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CB8AC0">
      <w:pPr>
        <w:pStyle w:val="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CURRICULUM VITAE</w:t>
      </w:r>
      <w:bookmarkStart w:id="0" w:name="_GoBack"/>
      <w:bookmarkEnd w:id="0"/>
    </w:p>
    <w:p w14:paraId="3BDF5DD2">
      <w:pPr>
        <w:pStyle w:val="3"/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Personal Information</w:t>
      </w:r>
    </w:p>
    <w:p w14:paraId="4D7295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4019550</wp:posOffset>
                </wp:positionH>
                <wp:positionV relativeFrom="paragraph">
                  <wp:posOffset>31115</wp:posOffset>
                </wp:positionV>
                <wp:extent cx="1390650" cy="1447800"/>
                <wp:effectExtent l="0" t="0" r="19050" b="19050"/>
                <wp:wrapNone/>
                <wp:docPr id="102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Rectangle 1" o:spid="_x0000_s1026" o:spt="1" style="position:absolute;left:0pt;margin-left:316.5pt;margin-top:2.45pt;height:114pt;width:109.5pt;z-index:251659264;mso-width-relative:page;mso-height-relative:page;" fillcolor="#FFFFFF" filled="t" stroked="t" coordsize="21600,21600" o:gfxdata="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uYuwg2AAAAAkBAAAPAAAAAAAAAAEAIAAAACIAAABkcnMvZG93bnJldi54bWxQSwECFAAUAAAA&#10;CACHTuJAwsVQ7u4BAAAaBAAADgAAAAAAAAABACAAAAAnAQAAZHJzL2Uyb0RvYy54bWxQSwUGAAAA&#10;AAYABgBZAQAAhwUAAAAA&#10;">
                <v:fill on="t" focussize="0,0"/>
                <v:stroke weight="2pt" color="#000000" joinstyle="round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Full Name: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KASTURI MALLICK </w:t>
      </w:r>
    </w:p>
    <w:p w14:paraId="2E32A6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Designation: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LECTURER </w:t>
      </w:r>
    </w:p>
    <w:p w14:paraId="593EDE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Department: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ODIA </w:t>
      </w:r>
    </w:p>
    <w:p w14:paraId="15E412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Date of Birth: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15/05/1994</w:t>
      </w:r>
    </w:p>
    <w:p w14:paraId="449B57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of Joining: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26/11/2020</w:t>
      </w:r>
    </w:p>
    <w:p w14:paraId="0C582833">
      <w:pPr>
        <w:tabs>
          <w:tab w:val="left" w:pos="70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Gender: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FEMALE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Photo</w:t>
      </w:r>
    </w:p>
    <w:p w14:paraId="50509E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Official Address: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SALIPUR AUTONOMOUS COLLEGE, SALIPUR </w:t>
      </w:r>
    </w:p>
    <w:p w14:paraId="063F0B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Email: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mallick.kasturi94@gmail.com</w:t>
      </w:r>
    </w:p>
    <w:p w14:paraId="6F9E7F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Phone: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9668101087</w:t>
      </w:r>
    </w:p>
    <w:p w14:paraId="4892FB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ORCID/Research ID (if any): </w:t>
      </w:r>
    </w:p>
    <w:p w14:paraId="60981DA3">
      <w:pPr>
        <w:pStyle w:val="3"/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Academic Qualifications</w:t>
      </w:r>
    </w:p>
    <w:tbl>
      <w:tblPr>
        <w:tblStyle w:val="35"/>
        <w:tblW w:w="89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0"/>
        <w:gridCol w:w="1726"/>
        <w:gridCol w:w="1916"/>
        <w:gridCol w:w="1560"/>
        <w:gridCol w:w="1976"/>
      </w:tblGrid>
      <w:tr w14:paraId="3E50D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1845" w:type="dxa"/>
          </w:tcPr>
          <w:p w14:paraId="7A172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Degree</w:t>
            </w:r>
          </w:p>
        </w:tc>
        <w:tc>
          <w:tcPr>
            <w:tcW w:w="1736" w:type="dxa"/>
          </w:tcPr>
          <w:p w14:paraId="576D4B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Specialization</w:t>
            </w:r>
          </w:p>
        </w:tc>
        <w:tc>
          <w:tcPr>
            <w:tcW w:w="1918" w:type="dxa"/>
          </w:tcPr>
          <w:p w14:paraId="115881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University/Board</w:t>
            </w:r>
          </w:p>
        </w:tc>
        <w:tc>
          <w:tcPr>
            <w:tcW w:w="1568" w:type="dxa"/>
          </w:tcPr>
          <w:p w14:paraId="32DAB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  <w:tc>
          <w:tcPr>
            <w:tcW w:w="1921" w:type="dxa"/>
          </w:tcPr>
          <w:p w14:paraId="28F019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Percentage/CGPA</w:t>
            </w:r>
          </w:p>
        </w:tc>
      </w:tr>
      <w:tr w14:paraId="15A0A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1845" w:type="dxa"/>
          </w:tcPr>
          <w:p w14:paraId="5B9EF3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6" w:type="dxa"/>
          </w:tcPr>
          <w:p w14:paraId="7694D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14:paraId="4889A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BSE, ODISHA </w:t>
            </w:r>
          </w:p>
        </w:tc>
        <w:tc>
          <w:tcPr>
            <w:tcW w:w="1568" w:type="dxa"/>
          </w:tcPr>
          <w:p w14:paraId="5622A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2010</w:t>
            </w:r>
          </w:p>
        </w:tc>
        <w:tc>
          <w:tcPr>
            <w:tcW w:w="1921" w:type="dxa"/>
          </w:tcPr>
          <w:p w14:paraId="03F7C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55.66</w:t>
            </w:r>
          </w:p>
        </w:tc>
      </w:tr>
      <w:tr w14:paraId="55930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1845" w:type="dxa"/>
          </w:tcPr>
          <w:p w14:paraId="6FE0C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6" w:type="dxa"/>
          </w:tcPr>
          <w:p w14:paraId="56C0AC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14:paraId="27874E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CHSE, ODISHA </w:t>
            </w:r>
          </w:p>
        </w:tc>
        <w:tc>
          <w:tcPr>
            <w:tcW w:w="1568" w:type="dxa"/>
          </w:tcPr>
          <w:p w14:paraId="647BB8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2012</w:t>
            </w:r>
          </w:p>
        </w:tc>
        <w:tc>
          <w:tcPr>
            <w:tcW w:w="1921" w:type="dxa"/>
          </w:tcPr>
          <w:p w14:paraId="788BE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66.66</w:t>
            </w:r>
          </w:p>
        </w:tc>
      </w:tr>
      <w:tr w14:paraId="58395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1845" w:type="dxa"/>
          </w:tcPr>
          <w:p w14:paraId="280A5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Graduation</w:t>
            </w:r>
          </w:p>
        </w:tc>
        <w:tc>
          <w:tcPr>
            <w:tcW w:w="1736" w:type="dxa"/>
          </w:tcPr>
          <w:p w14:paraId="74D250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ODIA</w:t>
            </w:r>
          </w:p>
        </w:tc>
        <w:tc>
          <w:tcPr>
            <w:tcW w:w="1918" w:type="dxa"/>
          </w:tcPr>
          <w:p w14:paraId="2651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UTKAL UNIVERSITY </w:t>
            </w:r>
          </w:p>
        </w:tc>
        <w:tc>
          <w:tcPr>
            <w:tcW w:w="1568" w:type="dxa"/>
          </w:tcPr>
          <w:p w14:paraId="6EF05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2015</w:t>
            </w:r>
          </w:p>
        </w:tc>
        <w:tc>
          <w:tcPr>
            <w:tcW w:w="1921" w:type="dxa"/>
          </w:tcPr>
          <w:p w14:paraId="49D229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56.11</w:t>
            </w:r>
          </w:p>
        </w:tc>
      </w:tr>
      <w:tr w14:paraId="0D9C8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1845" w:type="dxa"/>
          </w:tcPr>
          <w:p w14:paraId="42125B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 Graduation</w:t>
            </w:r>
          </w:p>
        </w:tc>
        <w:tc>
          <w:tcPr>
            <w:tcW w:w="1736" w:type="dxa"/>
          </w:tcPr>
          <w:p w14:paraId="150982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ODIA</w:t>
            </w:r>
          </w:p>
        </w:tc>
        <w:tc>
          <w:tcPr>
            <w:tcW w:w="1918" w:type="dxa"/>
          </w:tcPr>
          <w:p w14:paraId="0BDF9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UTKAL UNIVERSITY </w:t>
            </w:r>
          </w:p>
        </w:tc>
        <w:tc>
          <w:tcPr>
            <w:tcW w:w="1568" w:type="dxa"/>
          </w:tcPr>
          <w:p w14:paraId="296DC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2017</w:t>
            </w:r>
          </w:p>
        </w:tc>
        <w:tc>
          <w:tcPr>
            <w:tcW w:w="1921" w:type="dxa"/>
          </w:tcPr>
          <w:p w14:paraId="3A3FF2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71.61</w:t>
            </w:r>
          </w:p>
        </w:tc>
      </w:tr>
      <w:tr w14:paraId="7D523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1845" w:type="dxa"/>
          </w:tcPr>
          <w:p w14:paraId="2AC30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M.Phil.</w:t>
            </w:r>
          </w:p>
        </w:tc>
        <w:tc>
          <w:tcPr>
            <w:tcW w:w="1736" w:type="dxa"/>
          </w:tcPr>
          <w:p w14:paraId="029ED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ODIA</w:t>
            </w:r>
          </w:p>
        </w:tc>
        <w:tc>
          <w:tcPr>
            <w:tcW w:w="1918" w:type="dxa"/>
          </w:tcPr>
          <w:p w14:paraId="79D168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NORTH ORISSA UNIVERSITY </w:t>
            </w:r>
          </w:p>
        </w:tc>
        <w:tc>
          <w:tcPr>
            <w:tcW w:w="1568" w:type="dxa"/>
          </w:tcPr>
          <w:p w14:paraId="70C11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2019</w:t>
            </w:r>
          </w:p>
        </w:tc>
        <w:tc>
          <w:tcPr>
            <w:tcW w:w="1921" w:type="dxa"/>
          </w:tcPr>
          <w:p w14:paraId="760FC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</w:tr>
      <w:tr w14:paraId="510AB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845" w:type="dxa"/>
          </w:tcPr>
          <w:p w14:paraId="4C1DAB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UGC/CSIR NET-JRF</w:t>
            </w:r>
          </w:p>
        </w:tc>
        <w:tc>
          <w:tcPr>
            <w:tcW w:w="1736" w:type="dxa"/>
          </w:tcPr>
          <w:p w14:paraId="3BD36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UGC- NET</w:t>
            </w:r>
          </w:p>
        </w:tc>
        <w:tc>
          <w:tcPr>
            <w:tcW w:w="1918" w:type="dxa"/>
          </w:tcPr>
          <w:p w14:paraId="7BCEF0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UGC</w:t>
            </w:r>
          </w:p>
        </w:tc>
        <w:tc>
          <w:tcPr>
            <w:tcW w:w="1568" w:type="dxa"/>
          </w:tcPr>
          <w:p w14:paraId="530B80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2017</w:t>
            </w:r>
          </w:p>
        </w:tc>
        <w:tc>
          <w:tcPr>
            <w:tcW w:w="1921" w:type="dxa"/>
          </w:tcPr>
          <w:p w14:paraId="0CB2A4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63F3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1845" w:type="dxa"/>
          </w:tcPr>
          <w:p w14:paraId="24323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Ph.D.</w:t>
            </w:r>
          </w:p>
        </w:tc>
        <w:tc>
          <w:tcPr>
            <w:tcW w:w="1736" w:type="dxa"/>
          </w:tcPr>
          <w:p w14:paraId="3FF608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ODIA</w:t>
            </w:r>
          </w:p>
        </w:tc>
        <w:tc>
          <w:tcPr>
            <w:tcW w:w="1918" w:type="dxa"/>
          </w:tcPr>
          <w:p w14:paraId="1E494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UTKAL UNIVERSITY </w:t>
            </w:r>
          </w:p>
        </w:tc>
        <w:tc>
          <w:tcPr>
            <w:tcW w:w="1568" w:type="dxa"/>
          </w:tcPr>
          <w:p w14:paraId="69736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CONTINUE </w:t>
            </w:r>
          </w:p>
        </w:tc>
        <w:tc>
          <w:tcPr>
            <w:tcW w:w="1921" w:type="dxa"/>
          </w:tcPr>
          <w:p w14:paraId="67FB8D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5AE4C8">
      <w:pPr>
        <w:pStyle w:val="3"/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Teaching Experience</w:t>
      </w:r>
    </w:p>
    <w:tbl>
      <w:tblPr>
        <w:tblStyle w:val="35"/>
        <w:tblW w:w="90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4"/>
        <w:gridCol w:w="1923"/>
        <w:gridCol w:w="1790"/>
        <w:gridCol w:w="1749"/>
        <w:gridCol w:w="1774"/>
      </w:tblGrid>
      <w:tr w14:paraId="59682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804" w:type="dxa"/>
          </w:tcPr>
          <w:p w14:paraId="7443E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Designation</w:t>
            </w:r>
          </w:p>
        </w:tc>
        <w:tc>
          <w:tcPr>
            <w:tcW w:w="1804" w:type="dxa"/>
          </w:tcPr>
          <w:p w14:paraId="0FCAB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Institution</w:t>
            </w:r>
          </w:p>
        </w:tc>
        <w:tc>
          <w:tcPr>
            <w:tcW w:w="1804" w:type="dxa"/>
          </w:tcPr>
          <w:p w14:paraId="2E34C8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From</w:t>
            </w:r>
          </w:p>
        </w:tc>
        <w:tc>
          <w:tcPr>
            <w:tcW w:w="1804" w:type="dxa"/>
          </w:tcPr>
          <w:p w14:paraId="398E9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</w:t>
            </w:r>
          </w:p>
        </w:tc>
        <w:tc>
          <w:tcPr>
            <w:tcW w:w="1804" w:type="dxa"/>
          </w:tcPr>
          <w:p w14:paraId="254EF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Experience</w:t>
            </w:r>
          </w:p>
        </w:tc>
      </w:tr>
      <w:tr w14:paraId="0F733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804" w:type="dxa"/>
          </w:tcPr>
          <w:p w14:paraId="5C6486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LECTURER IN ODIA </w:t>
            </w:r>
          </w:p>
        </w:tc>
        <w:tc>
          <w:tcPr>
            <w:tcW w:w="1804" w:type="dxa"/>
          </w:tcPr>
          <w:p w14:paraId="5A2B7C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SALIPUR AUTONOMOUS COLLEGE, SALIPUR, CUTTACK </w:t>
            </w:r>
          </w:p>
        </w:tc>
        <w:tc>
          <w:tcPr>
            <w:tcW w:w="1804" w:type="dxa"/>
          </w:tcPr>
          <w:p w14:paraId="28442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26TH NOVEMBER 2020</w:t>
            </w:r>
          </w:p>
        </w:tc>
        <w:tc>
          <w:tcPr>
            <w:tcW w:w="1804" w:type="dxa"/>
          </w:tcPr>
          <w:p w14:paraId="5855C8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STILL NOW </w:t>
            </w:r>
          </w:p>
        </w:tc>
        <w:tc>
          <w:tcPr>
            <w:tcW w:w="1804" w:type="dxa"/>
          </w:tcPr>
          <w:p w14:paraId="783204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YEAR ABOVE </w:t>
            </w:r>
          </w:p>
        </w:tc>
      </w:tr>
      <w:tr w14:paraId="0634E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804" w:type="dxa"/>
          </w:tcPr>
          <w:p w14:paraId="52C07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50F68D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3A92E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6E3FC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73DAB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BA7D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804" w:type="dxa"/>
          </w:tcPr>
          <w:p w14:paraId="3A24AF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11B23D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37749D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0AC526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1D912C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24A1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804" w:type="dxa"/>
          </w:tcPr>
          <w:p w14:paraId="18D57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4C2B6C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656A0C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7B23C9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0219B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5560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804" w:type="dxa"/>
          </w:tcPr>
          <w:p w14:paraId="1E77A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0F7A02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730F2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2E4EB5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5720A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803602">
      <w:pPr>
        <w:pStyle w:val="3"/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Courses Attended (Orientation/Refresher/FDP etc.)</w:t>
      </w:r>
    </w:p>
    <w:tbl>
      <w:tblPr>
        <w:tblStyle w:val="35"/>
        <w:tblW w:w="90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1"/>
        <w:gridCol w:w="2130"/>
        <w:gridCol w:w="2560"/>
        <w:gridCol w:w="2171"/>
      </w:tblGrid>
      <w:tr w14:paraId="36357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2141" w:type="dxa"/>
          </w:tcPr>
          <w:p w14:paraId="59A04F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Course</w:t>
            </w:r>
          </w:p>
        </w:tc>
        <w:tc>
          <w:tcPr>
            <w:tcW w:w="2130" w:type="dxa"/>
          </w:tcPr>
          <w:p w14:paraId="195695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2560" w:type="dxa"/>
          </w:tcPr>
          <w:p w14:paraId="3065C0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University/Organization</w:t>
            </w:r>
          </w:p>
        </w:tc>
        <w:tc>
          <w:tcPr>
            <w:tcW w:w="2171" w:type="dxa"/>
          </w:tcPr>
          <w:p w14:paraId="16BCA3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State/National / International</w:t>
            </w:r>
          </w:p>
        </w:tc>
      </w:tr>
      <w:tr w14:paraId="70199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2141" w:type="dxa"/>
          </w:tcPr>
          <w:p w14:paraId="5F7A9C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Refresher </w:t>
            </w:r>
          </w:p>
        </w:tc>
        <w:tc>
          <w:tcPr>
            <w:tcW w:w="2130" w:type="dxa"/>
          </w:tcPr>
          <w:p w14:paraId="4B86D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27th October  to 9th November 2022</w:t>
            </w:r>
          </w:p>
        </w:tc>
        <w:tc>
          <w:tcPr>
            <w:tcW w:w="2560" w:type="dxa"/>
          </w:tcPr>
          <w:p w14:paraId="6B40D4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UTKAL UNIVERSITY </w:t>
            </w:r>
          </w:p>
        </w:tc>
        <w:tc>
          <w:tcPr>
            <w:tcW w:w="2171" w:type="dxa"/>
          </w:tcPr>
          <w:p w14:paraId="7AA93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ODISHA </w:t>
            </w:r>
          </w:p>
        </w:tc>
      </w:tr>
      <w:tr w14:paraId="37936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2141" w:type="dxa"/>
          </w:tcPr>
          <w:p w14:paraId="5E27E1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14:paraId="549A46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</w:tcPr>
          <w:p w14:paraId="45516B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</w:tcPr>
          <w:p w14:paraId="46A3D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C32D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2141" w:type="dxa"/>
          </w:tcPr>
          <w:p w14:paraId="5189BA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14:paraId="17A726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</w:tcPr>
          <w:p w14:paraId="6B9DE4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</w:tcPr>
          <w:p w14:paraId="75AF4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8571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2141" w:type="dxa"/>
          </w:tcPr>
          <w:p w14:paraId="6DC433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14:paraId="050D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</w:tcPr>
          <w:p w14:paraId="7A298F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</w:tcPr>
          <w:p w14:paraId="55D4B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B3F3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2141" w:type="dxa"/>
          </w:tcPr>
          <w:p w14:paraId="19F26F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14:paraId="15F63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</w:tcPr>
          <w:p w14:paraId="02848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</w:tcPr>
          <w:p w14:paraId="74640B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1BB4B0">
      <w:pPr>
        <w:pStyle w:val="3"/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Seminars / Conferences Attended / Participated</w:t>
      </w:r>
    </w:p>
    <w:tbl>
      <w:tblPr>
        <w:tblStyle w:val="35"/>
        <w:tblW w:w="89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5"/>
        <w:gridCol w:w="2054"/>
        <w:gridCol w:w="2695"/>
        <w:gridCol w:w="1468"/>
        <w:gridCol w:w="1559"/>
        <w:gridCol w:w="1447"/>
      </w:tblGrid>
      <w:tr w14:paraId="0D01B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695" w:type="dxa"/>
          </w:tcPr>
          <w:p w14:paraId="281D68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2054" w:type="dxa"/>
          </w:tcPr>
          <w:p w14:paraId="6CED5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Topic</w:t>
            </w:r>
          </w:p>
        </w:tc>
        <w:tc>
          <w:tcPr>
            <w:tcW w:w="2695" w:type="dxa"/>
          </w:tcPr>
          <w:p w14:paraId="1463A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Organized By</w:t>
            </w:r>
          </w:p>
        </w:tc>
        <w:tc>
          <w:tcPr>
            <w:tcW w:w="1468" w:type="dxa"/>
          </w:tcPr>
          <w:p w14:paraId="34C924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Sponsored By</w:t>
            </w:r>
          </w:p>
        </w:tc>
        <w:tc>
          <w:tcPr>
            <w:tcW w:w="1559" w:type="dxa"/>
          </w:tcPr>
          <w:p w14:paraId="6BA26F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Role (Participated/Presented/Organized)</w:t>
            </w:r>
          </w:p>
        </w:tc>
        <w:tc>
          <w:tcPr>
            <w:tcW w:w="1447" w:type="dxa"/>
          </w:tcPr>
          <w:p w14:paraId="1E766C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National / International</w:t>
            </w:r>
          </w:p>
        </w:tc>
      </w:tr>
      <w:tr w14:paraId="28B95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695" w:type="dxa"/>
          </w:tcPr>
          <w:p w14:paraId="74E7F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29th  to 30th Dec. 2022</w:t>
            </w:r>
          </w:p>
        </w:tc>
        <w:tc>
          <w:tcPr>
            <w:tcW w:w="2054" w:type="dxa"/>
          </w:tcPr>
          <w:p w14:paraId="2E943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  <w:cs/>
                <w:lang w:val="or-IN" w:bidi="or-IN"/>
              </w:rPr>
              <w:t>ଏକବିଂଶ ଶତାବ୍ଦୀର ଓଡ଼ିଆ କଥା ସାହିତ୍ୟ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"</w:t>
            </w:r>
          </w:p>
        </w:tc>
        <w:tc>
          <w:tcPr>
            <w:tcW w:w="2695" w:type="dxa"/>
          </w:tcPr>
          <w:p w14:paraId="3F4E05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Odapada Panchayata Samiti Mahavidyalaya, Odapada, Dhenkanal </w:t>
            </w:r>
          </w:p>
        </w:tc>
        <w:tc>
          <w:tcPr>
            <w:tcW w:w="1468" w:type="dxa"/>
          </w:tcPr>
          <w:p w14:paraId="43650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Dept. Of Odia</w:t>
            </w:r>
          </w:p>
        </w:tc>
        <w:tc>
          <w:tcPr>
            <w:tcW w:w="1559" w:type="dxa"/>
          </w:tcPr>
          <w:p w14:paraId="41FB5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Participated</w:t>
            </w:r>
          </w:p>
        </w:tc>
        <w:tc>
          <w:tcPr>
            <w:tcW w:w="1447" w:type="dxa"/>
          </w:tcPr>
          <w:p w14:paraId="4940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</w:tr>
      <w:tr w14:paraId="1EA55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695" w:type="dxa"/>
          </w:tcPr>
          <w:p w14:paraId="579D0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26th to 27 March 2023</w:t>
            </w:r>
          </w:p>
        </w:tc>
        <w:tc>
          <w:tcPr>
            <w:tcW w:w="2054" w:type="dxa"/>
          </w:tcPr>
          <w:p w14:paraId="2B7B1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  <w:cs/>
                <w:lang w:val="or-IN" w:bidi="or-IN"/>
              </w:rPr>
              <w:t xml:space="preserve">୨୦୦୦ ପରବର୍ତ୍ତୀ ଓଡ଼ିଆ ସାହିତ୍ୟ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cs/>
                <w:lang w:val="or-IN" w:bidi="or-IN"/>
              </w:rPr>
              <w:t xml:space="preserve">ଦିଶା ଓ ଦୃଷ୍ଟି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"</w:t>
            </w:r>
          </w:p>
        </w:tc>
        <w:tc>
          <w:tcPr>
            <w:tcW w:w="2695" w:type="dxa"/>
          </w:tcPr>
          <w:p w14:paraId="6BCC4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Kendrapara Autonomous college, Kendrapara </w:t>
            </w:r>
          </w:p>
        </w:tc>
        <w:tc>
          <w:tcPr>
            <w:tcW w:w="1468" w:type="dxa"/>
          </w:tcPr>
          <w:p w14:paraId="084E35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Dept. Of Odia </w:t>
            </w:r>
          </w:p>
        </w:tc>
        <w:tc>
          <w:tcPr>
            <w:tcW w:w="1559" w:type="dxa"/>
          </w:tcPr>
          <w:p w14:paraId="6C55C6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Participated</w:t>
            </w:r>
          </w:p>
        </w:tc>
        <w:tc>
          <w:tcPr>
            <w:tcW w:w="1447" w:type="dxa"/>
          </w:tcPr>
          <w:p w14:paraId="1DE607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</w:tr>
      <w:tr w14:paraId="44B02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695" w:type="dxa"/>
          </w:tcPr>
          <w:p w14:paraId="60EAB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14:paraId="7641B9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14:paraId="39C2A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14:paraId="6272D1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49BD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14:paraId="63923C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DE0B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695" w:type="dxa"/>
          </w:tcPr>
          <w:p w14:paraId="735A3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14:paraId="1B0A1E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14:paraId="2DAE2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14:paraId="143F82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0326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14:paraId="08675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80B6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695" w:type="dxa"/>
          </w:tcPr>
          <w:p w14:paraId="4ADBE5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14:paraId="08546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14:paraId="76778C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14:paraId="6D102A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185D0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14:paraId="3DA06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1B246C">
      <w:pPr>
        <w:pStyle w:val="3"/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Research Publications</w:t>
      </w:r>
    </w:p>
    <w:tbl>
      <w:tblPr>
        <w:tblStyle w:val="35"/>
        <w:tblW w:w="102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2"/>
        <w:gridCol w:w="1662"/>
        <w:gridCol w:w="960"/>
        <w:gridCol w:w="1432"/>
        <w:gridCol w:w="1525"/>
        <w:gridCol w:w="986"/>
        <w:gridCol w:w="754"/>
      </w:tblGrid>
      <w:tr w14:paraId="45767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2952" w:type="dxa"/>
          </w:tcPr>
          <w:p w14:paraId="31E189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Title of the Paper</w:t>
            </w:r>
          </w:p>
        </w:tc>
        <w:tc>
          <w:tcPr>
            <w:tcW w:w="1662" w:type="dxa"/>
          </w:tcPr>
          <w:p w14:paraId="46758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 of the Journal</w:t>
            </w:r>
          </w:p>
        </w:tc>
        <w:tc>
          <w:tcPr>
            <w:tcW w:w="960" w:type="dxa"/>
          </w:tcPr>
          <w:p w14:paraId="6C71A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Impact Factor</w:t>
            </w:r>
          </w:p>
        </w:tc>
        <w:tc>
          <w:tcPr>
            <w:tcW w:w="1432" w:type="dxa"/>
          </w:tcPr>
          <w:p w14:paraId="5A849F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ISSN No.</w:t>
            </w:r>
          </w:p>
        </w:tc>
        <w:tc>
          <w:tcPr>
            <w:tcW w:w="1525" w:type="dxa"/>
          </w:tcPr>
          <w:p w14:paraId="2AAC9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Volume</w:t>
            </w:r>
          </w:p>
        </w:tc>
        <w:tc>
          <w:tcPr>
            <w:tcW w:w="986" w:type="dxa"/>
          </w:tcPr>
          <w:p w14:paraId="17C87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Issue</w:t>
            </w:r>
          </w:p>
        </w:tc>
        <w:tc>
          <w:tcPr>
            <w:tcW w:w="754" w:type="dxa"/>
          </w:tcPr>
          <w:p w14:paraId="2826F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</w:tr>
      <w:tr w14:paraId="46F5E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952" w:type="dxa"/>
          </w:tcPr>
          <w:p w14:paraId="1E2A0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" </w:t>
            </w:r>
            <w:r>
              <w:rPr>
                <w:rFonts w:ascii="Times New Roman" w:hAnsi="Times New Roman" w:cs="Times New Roman"/>
                <w:sz w:val="24"/>
                <w:szCs w:val="24"/>
                <w:cs/>
                <w:lang w:val="or-IN" w:bidi="or-IN"/>
              </w:rPr>
              <w:t xml:space="preserve">ମାଟିର ମଣିଷ ଉପନ୍ୟାସରେ ଗାନ୍ଧିବାଦୀ ଚେତନା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"</w:t>
            </w:r>
          </w:p>
        </w:tc>
        <w:tc>
          <w:tcPr>
            <w:tcW w:w="1662" w:type="dxa"/>
          </w:tcPr>
          <w:p w14:paraId="49B51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"Srujana swopna"</w:t>
            </w:r>
          </w:p>
        </w:tc>
        <w:tc>
          <w:tcPr>
            <w:tcW w:w="960" w:type="dxa"/>
          </w:tcPr>
          <w:p w14:paraId="666F16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14:paraId="13FD20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ISSN-2394-4749</w:t>
            </w:r>
          </w:p>
        </w:tc>
        <w:tc>
          <w:tcPr>
            <w:tcW w:w="1525" w:type="dxa"/>
          </w:tcPr>
          <w:p w14:paraId="13A8C7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Volume-19</w:t>
            </w:r>
            <w:r>
              <w:rPr>
                <w:rFonts w:ascii="Times New Roman" w:hAnsi="Times New Roman"/>
                <w:sz w:val="24"/>
                <w:szCs w:val="24"/>
                <w:lang w:val="en-IN"/>
              </w:rPr>
              <w:t xml:space="preserve"> </w:t>
            </w:r>
          </w:p>
        </w:tc>
        <w:tc>
          <w:tcPr>
            <w:tcW w:w="986" w:type="dxa"/>
          </w:tcPr>
          <w:p w14:paraId="61BEB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Issue-I</w:t>
            </w:r>
          </w:p>
        </w:tc>
        <w:tc>
          <w:tcPr>
            <w:tcW w:w="754" w:type="dxa"/>
          </w:tcPr>
          <w:p w14:paraId="77EA4A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2019</w:t>
            </w:r>
          </w:p>
        </w:tc>
      </w:tr>
      <w:tr w14:paraId="05D5A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952" w:type="dxa"/>
          </w:tcPr>
          <w:p w14:paraId="2788C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  <w:cs/>
                <w:lang w:val="or-IN" w:bidi="or-IN"/>
              </w:rPr>
              <w:t>ସହାନୁଭୂତି ସଂପନ୍ନତା ଓ ସମ୍ବେଦନଶୀଳତାର ଅନ୍ୟନାମ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; '</w:t>
            </w:r>
            <w:r>
              <w:rPr>
                <w:rFonts w:ascii="Times New Roman" w:hAnsi="Times New Roman" w:cs="Times New Roman"/>
                <w:sz w:val="24"/>
                <w:szCs w:val="24"/>
                <w:cs/>
                <w:lang w:val="or-IN" w:bidi="or-IN"/>
              </w:rPr>
              <w:t>ପୁଣି ଜଣେ ଅରୁଣା ସାନବାଗ୍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"</w:t>
            </w:r>
          </w:p>
        </w:tc>
        <w:tc>
          <w:tcPr>
            <w:tcW w:w="1662" w:type="dxa"/>
          </w:tcPr>
          <w:p w14:paraId="17F56D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1D74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Gokarnia </w:t>
            </w:r>
          </w:p>
        </w:tc>
        <w:tc>
          <w:tcPr>
            <w:tcW w:w="960" w:type="dxa"/>
          </w:tcPr>
          <w:p w14:paraId="1CECC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14:paraId="7F4785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ISSN-2455-6041</w:t>
            </w:r>
          </w:p>
        </w:tc>
        <w:tc>
          <w:tcPr>
            <w:tcW w:w="1525" w:type="dxa"/>
          </w:tcPr>
          <w:p w14:paraId="5380D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Volume -44</w:t>
            </w:r>
          </w:p>
        </w:tc>
        <w:tc>
          <w:tcPr>
            <w:tcW w:w="986" w:type="dxa"/>
          </w:tcPr>
          <w:p w14:paraId="30B02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Issue- IV</w:t>
            </w:r>
          </w:p>
        </w:tc>
        <w:tc>
          <w:tcPr>
            <w:tcW w:w="754" w:type="dxa"/>
          </w:tcPr>
          <w:p w14:paraId="67F626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2022</w:t>
            </w:r>
          </w:p>
        </w:tc>
      </w:tr>
      <w:tr w14:paraId="0D27F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952" w:type="dxa"/>
          </w:tcPr>
          <w:p w14:paraId="021AC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  <w:cs/>
                <w:lang w:val="or-IN" w:bidi="or-IN"/>
              </w:rPr>
              <w:t xml:space="preserve">ଭାରତୀୟ ସାହିତ୍ୟରେ ନାରୀବାଦ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"</w:t>
            </w:r>
          </w:p>
        </w:tc>
        <w:tc>
          <w:tcPr>
            <w:tcW w:w="1662" w:type="dxa"/>
          </w:tcPr>
          <w:p w14:paraId="2E559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"Srujana swopna"</w:t>
            </w:r>
          </w:p>
        </w:tc>
        <w:tc>
          <w:tcPr>
            <w:tcW w:w="960" w:type="dxa"/>
          </w:tcPr>
          <w:p w14:paraId="74B7E8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14:paraId="39D133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ISSN-2394-4749</w:t>
            </w:r>
          </w:p>
        </w:tc>
        <w:tc>
          <w:tcPr>
            <w:tcW w:w="1525" w:type="dxa"/>
          </w:tcPr>
          <w:p w14:paraId="2886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Volume -24</w:t>
            </w:r>
          </w:p>
        </w:tc>
        <w:tc>
          <w:tcPr>
            <w:tcW w:w="986" w:type="dxa"/>
          </w:tcPr>
          <w:p w14:paraId="4AB5AE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Issue-I</w:t>
            </w:r>
          </w:p>
        </w:tc>
        <w:tc>
          <w:tcPr>
            <w:tcW w:w="754" w:type="dxa"/>
          </w:tcPr>
          <w:p w14:paraId="4FEED3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2024</w:t>
            </w:r>
          </w:p>
        </w:tc>
      </w:tr>
      <w:tr w14:paraId="12815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952" w:type="dxa"/>
          </w:tcPr>
          <w:p w14:paraId="367D76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cs/>
                <w:lang w:val="or-IN" w:bidi="or-IN"/>
              </w:rPr>
              <w:t xml:space="preserve">ଅଶୀ ପରବର୍ତ୍ତୀ ଓଡ଼ିଆ ଗଳ୍ପରେ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cs/>
                <w:lang w:val="or-IN" w:bidi="or-IN"/>
              </w:rPr>
              <w:t xml:space="preserve">ନାରୀବାଦର ସ୍ୱର ଓ ସ୍ବାତନ୍ତ୍ର୍ୟ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"</w:t>
            </w:r>
          </w:p>
        </w:tc>
        <w:tc>
          <w:tcPr>
            <w:tcW w:w="1662" w:type="dxa"/>
          </w:tcPr>
          <w:p w14:paraId="21C230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AC84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Gokarnia</w:t>
            </w:r>
          </w:p>
        </w:tc>
        <w:tc>
          <w:tcPr>
            <w:tcW w:w="960" w:type="dxa"/>
          </w:tcPr>
          <w:p w14:paraId="4E8CAE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14:paraId="46E9F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ISSN-2455-6041</w:t>
            </w:r>
          </w:p>
        </w:tc>
        <w:tc>
          <w:tcPr>
            <w:tcW w:w="1525" w:type="dxa"/>
          </w:tcPr>
          <w:p w14:paraId="3BA0CB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volume -48</w:t>
            </w:r>
          </w:p>
        </w:tc>
        <w:tc>
          <w:tcPr>
            <w:tcW w:w="986" w:type="dxa"/>
          </w:tcPr>
          <w:p w14:paraId="70462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Issue-II</w:t>
            </w:r>
          </w:p>
        </w:tc>
        <w:tc>
          <w:tcPr>
            <w:tcW w:w="754" w:type="dxa"/>
          </w:tcPr>
          <w:p w14:paraId="2B6B64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2026</w:t>
            </w:r>
          </w:p>
        </w:tc>
      </w:tr>
      <w:tr w14:paraId="5F006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2952" w:type="dxa"/>
          </w:tcPr>
          <w:p w14:paraId="7192B1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14:paraId="4E063E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14:paraId="40306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14:paraId="16E7E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14:paraId="5DAD9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14:paraId="300BA1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</w:tcPr>
          <w:p w14:paraId="17A9E6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03832E">
      <w:pPr>
        <w:pStyle w:val="3"/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Membership in Organizations / Associations</w:t>
      </w:r>
    </w:p>
    <w:tbl>
      <w:tblPr>
        <w:tblStyle w:val="35"/>
        <w:tblW w:w="88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1"/>
        <w:gridCol w:w="3122"/>
        <w:gridCol w:w="1949"/>
        <w:gridCol w:w="1982"/>
      </w:tblGrid>
      <w:tr w14:paraId="7F3F8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8" w:hRule="atLeast"/>
        </w:trPr>
        <w:tc>
          <w:tcPr>
            <w:tcW w:w="1831" w:type="dxa"/>
          </w:tcPr>
          <w:p w14:paraId="3E0B6B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Position Held</w:t>
            </w:r>
          </w:p>
        </w:tc>
        <w:tc>
          <w:tcPr>
            <w:tcW w:w="3122" w:type="dxa"/>
          </w:tcPr>
          <w:p w14:paraId="358B3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Organization (National/State/International)</w:t>
            </w:r>
          </w:p>
        </w:tc>
        <w:tc>
          <w:tcPr>
            <w:tcW w:w="1949" w:type="dxa"/>
          </w:tcPr>
          <w:p w14:paraId="110381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Type of Membership</w:t>
            </w:r>
          </w:p>
        </w:tc>
        <w:tc>
          <w:tcPr>
            <w:tcW w:w="1982" w:type="dxa"/>
          </w:tcPr>
          <w:p w14:paraId="6EF5D5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Activities Conducted (Subject Expert/Guest Lecturer/BOS Member/Life Member etc.)</w:t>
            </w:r>
          </w:p>
        </w:tc>
      </w:tr>
      <w:tr w14:paraId="4EC80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831" w:type="dxa"/>
          </w:tcPr>
          <w:p w14:paraId="220CC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14:paraId="58668B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3BB240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320744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4FF9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831" w:type="dxa"/>
          </w:tcPr>
          <w:p w14:paraId="3EF3F9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14:paraId="408D2C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6EB425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3EBD6D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DB1A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831" w:type="dxa"/>
          </w:tcPr>
          <w:p w14:paraId="5E547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14:paraId="2814D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70FB77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5AA23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09B3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831" w:type="dxa"/>
          </w:tcPr>
          <w:p w14:paraId="37DC8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14:paraId="7EB5B4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00DB4F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62931B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3201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831" w:type="dxa"/>
          </w:tcPr>
          <w:p w14:paraId="7F5F09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14:paraId="4DAF3F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02470B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1E301D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288552">
      <w:pPr>
        <w:pStyle w:val="3"/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Areas of Specialization / Research Interests</w:t>
      </w:r>
    </w:p>
    <w:p w14:paraId="7DA6141D"/>
    <w:p w14:paraId="58D5A5C0">
      <w:pPr>
        <w:rPr>
          <w:rFonts w:ascii="Times New Roman" w:hAnsi="Times New Roman" w:cs="Times New Roman"/>
          <w:sz w:val="24"/>
          <w:szCs w:val="24"/>
        </w:rPr>
      </w:pPr>
    </w:p>
    <w:p w14:paraId="054B8B3C">
      <w:pPr>
        <w:pStyle w:val="3"/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Awards / Recognitions (if any)</w:t>
      </w:r>
    </w:p>
    <w:p w14:paraId="14E655C9"/>
    <w:p w14:paraId="3A026B45">
      <w:pPr>
        <w:pStyle w:val="3"/>
        <w:spacing w:after="240"/>
        <w:jc w:val="center"/>
        <w:rPr>
          <w:rFonts w:ascii="Times New Roman" w:hAnsi="Times New Roman" w:cs="Times New Roman"/>
          <w:sz w:val="28"/>
          <w:szCs w:val="28"/>
        </w:rPr>
      </w:pPr>
    </w:p>
    <w:p w14:paraId="125641ED">
      <w:pPr>
        <w:pStyle w:val="3"/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Declaration</w:t>
      </w:r>
    </w:p>
    <w:p w14:paraId="3059C1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hereby declare that the information provided above is true to the best of my knowledge.</w:t>
      </w:r>
    </w:p>
    <w:p w14:paraId="55F84B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 xml:space="preserve">Date: </w:t>
      </w:r>
      <w:r>
        <w:rPr>
          <w:rFonts w:ascii="Times New Roman" w:hAnsi="Times New Roman" w:cs="Times New Roman"/>
          <w:sz w:val="24"/>
          <w:szCs w:val="24"/>
          <w:lang w:val="en-US"/>
        </w:rPr>
        <w:t>21/02/2026</w:t>
      </w:r>
    </w:p>
    <w:p w14:paraId="59147A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Place: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Salipur </w:t>
      </w:r>
    </w:p>
    <w:p w14:paraId="082FA23C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Kasturi Mallick 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Signature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Kalinga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9" w:usb3="00000000" w:csb0="000001F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">
    <w:altName w:val="Courier New"/>
    <w:panose1 w:val="02070409020000020404"/>
    <w:charset w:val="00"/>
    <w:family w:val="auto"/>
    <w:pitch w:val="default"/>
    <w:sig w:usb0="00000000" w:usb1="00000000" w:usb2="00000000" w:usb3="00000000" w:csb0="00000001" w:csb1="00000000"/>
  </w:font>
  <w:font w:name="Nirmala UI">
    <w:panose1 w:val="020B0502040204020203"/>
    <w:charset w:val="00"/>
    <w:family w:val="auto"/>
    <w:pitch w:val="default"/>
    <w:sig w:usb0="80FF8023" w:usb1="0200004A" w:usb2="00000200" w:usb3="0004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singleLevel"/>
    <w:tmpl w:val="00000002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00000003"/>
    <w:multiLevelType w:val="singleLevel"/>
    <w:tmpl w:val="00000003"/>
    <w:lvl w:ilvl="0" w:tentative="0">
      <w:start w:val="1"/>
      <w:numFmt w:val="decimal"/>
      <w:pStyle w:val="30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00000005"/>
    <w:multiLevelType w:val="singleLevel"/>
    <w:tmpl w:val="00000005"/>
    <w:lvl w:ilvl="0" w:tentative="0">
      <w:start w:val="1"/>
      <w:numFmt w:val="bullet"/>
      <w:pStyle w:val="25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00000006"/>
    <w:multiLevelType w:val="singleLevel"/>
    <w:tmpl w:val="00000006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00000007"/>
    <w:multiLevelType w:val="singleLevel"/>
    <w:tmpl w:val="00000007"/>
    <w:lvl w:ilvl="0" w:tentative="0">
      <w:start w:val="1"/>
      <w:numFmt w:val="decimal"/>
      <w:pStyle w:val="29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00000008"/>
    <w:multiLevelType w:val="singleLevel"/>
    <w:tmpl w:val="00000008"/>
    <w:lvl w:ilvl="0" w:tentative="0">
      <w:start w:val="1"/>
      <w:numFmt w:val="bullet"/>
      <w:pStyle w:val="23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33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mbria" w:hAnsi="Cambria" w:eastAsia="ＭＳ 明朝" w:cs="Kalinga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nhideWhenUsed="0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qFormat="1" w:unhideWhenUsed="0" w:uiPriority="99" w:semiHidden="0" w:name="macro"/>
    <w:lsdException w:unhideWhenUsed="0" w:uiPriority="0" w:semiHidden="0" w:name="toa heading"/>
    <w:lsdException w:qFormat="1" w:unhideWhenUsed="0" w:uiPriority="99" w:semiHidden="0" w:name="List"/>
    <w:lsdException w:qFormat="1" w:unhideWhenUsed="0" w:uiPriority="99" w:semiHidden="0" w:name="List Bullet"/>
    <w:lsdException w:qFormat="1" w:unhideWhenUsed="0" w:uiPriority="99" w:semiHidden="0" w:name="List Number"/>
    <w:lsdException w:unhideWhenUsed="0" w:uiPriority="99" w:semiHidden="0" w:name="List 2"/>
    <w:lsdException w:qFormat="1" w:unhideWhenUsed="0" w:uiPriority="99" w:semiHidden="0" w:name="List 3"/>
    <w:lsdException w:unhideWhenUsed="0" w:uiPriority="0" w:semiHidden="0" w:name="List 4"/>
    <w:lsdException w:unhideWhenUsed="0" w:uiPriority="0" w:semiHidden="0" w:name="List 5"/>
    <w:lsdException w:qFormat="1" w:unhideWhenUsed="0" w:uiPriority="99" w:semiHidden="0" w:name="List Bullet 2"/>
    <w:lsdException w:qFormat="1" w:unhideWhenUsed="0" w:uiPriority="99" w:semiHidden="0" w:name="List Bullet 3"/>
    <w:lsdException w:unhideWhenUsed="0" w:uiPriority="0" w:semiHidden="0" w:name="List Bullet 4"/>
    <w:lsdException w:unhideWhenUsed="0" w:uiPriority="0" w:semiHidden="0" w:name="List Bullet 5"/>
    <w:lsdException w:qFormat="1" w:unhideWhenUsed="0" w:uiPriority="99" w:semiHidden="0" w:name="List Number 2"/>
    <w:lsdException w:qFormat="1" w:unhideWhenUsed="0" w:uiPriority="99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99" w:semiHidden="0" w:name="List Continue"/>
    <w:lsdException w:qFormat="1" w:unhideWhenUsed="0" w:uiPriority="99" w:semiHidden="0" w:name="List Continue 2"/>
    <w:lsdException w:qFormat="1" w:unhideWhenUsed="0" w:uiPriority="99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qFormat="1" w:unhideWhenUsed="0" w:uiPriority="99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unhideWhenUsed="0" w:uiPriority="62" w:semiHidden="0" w:name="Light Grid"/>
    <w:lsdException w:qFormat="1" w:unhideWhenUsed="0" w:uiPriority="63" w:semiHidden="0" w:name="Medium Shading 1"/>
    <w:lsdException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qFormat="1"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unhideWhenUsed="0" w:uiPriority="72" w:semiHidden="0" w:name="Colorful List Accent 3"/>
    <w:lsdException w:qFormat="1" w:unhideWhenUsed="0" w:uiPriority="73" w:semiHidden="0" w:name="Colorful Grid Accent 3"/>
    <w:lsdException w:unhideWhenUsed="0" w:uiPriority="60" w:semiHidden="0" w:name="Light Shading Accent 4"/>
    <w:lsdException w:qFormat="1" w:unhideWhenUsed="0" w:uiPriority="61" w:semiHidden="0" w:name="Light List Accent 4"/>
    <w:lsdException w:unhideWhenUsed="0" w:uiPriority="62" w:semiHidden="0" w:name="Light Grid Accent 4"/>
    <w:lsdException w:qFormat="1" w:unhideWhenUsed="0" w:uiPriority="63" w:semiHidden="0" w:name="Medium Shading 1 Accent 4"/>
    <w:lsdException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mbria" w:hAnsi="Cambria" w:eastAsia="ＭＳ 明朝" w:cs="Kalinga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="Calibri" w:hAnsi="Calibri" w:eastAsia="MS Gothic" w:cs="Kalinga"/>
      <w:b/>
      <w:bCs/>
      <w:color w:val="365F91"/>
      <w:sz w:val="28"/>
      <w:szCs w:val="28"/>
    </w:rPr>
  </w:style>
  <w:style w:type="paragraph" w:styleId="3">
    <w:name w:val="heading 2"/>
    <w:basedOn w:val="1"/>
    <w:next w:val="1"/>
    <w:link w:val="139"/>
    <w:qFormat/>
    <w:uiPriority w:val="9"/>
    <w:pPr>
      <w:keepNext/>
      <w:keepLines/>
      <w:spacing w:before="200" w:after="0"/>
      <w:outlineLvl w:val="1"/>
    </w:pPr>
    <w:rPr>
      <w:rFonts w:ascii="Calibri" w:hAnsi="Calibri" w:eastAsia="MS Gothic" w:cs="Kalinga"/>
      <w:b/>
      <w:bCs/>
      <w:color w:val="4F81BD"/>
      <w:sz w:val="26"/>
      <w:szCs w:val="26"/>
    </w:rPr>
  </w:style>
  <w:style w:type="paragraph" w:styleId="4">
    <w:name w:val="heading 3"/>
    <w:basedOn w:val="1"/>
    <w:next w:val="1"/>
    <w:link w:val="140"/>
    <w:qFormat/>
    <w:uiPriority w:val="9"/>
    <w:pPr>
      <w:keepNext/>
      <w:keepLines/>
      <w:spacing w:before="200" w:after="0"/>
      <w:outlineLvl w:val="2"/>
    </w:pPr>
    <w:rPr>
      <w:rFonts w:ascii="Calibri" w:hAnsi="Calibri" w:eastAsia="MS Gothic" w:cs="Kalinga"/>
      <w:b/>
      <w:bCs/>
      <w:color w:val="4F81BD"/>
    </w:rPr>
  </w:style>
  <w:style w:type="paragraph" w:styleId="5">
    <w:name w:val="heading 4"/>
    <w:basedOn w:val="1"/>
    <w:next w:val="1"/>
    <w:link w:val="150"/>
    <w:qFormat/>
    <w:uiPriority w:val="9"/>
    <w:pPr>
      <w:keepNext/>
      <w:keepLines/>
      <w:spacing w:before="200" w:after="0"/>
      <w:outlineLvl w:val="3"/>
    </w:pPr>
    <w:rPr>
      <w:rFonts w:ascii="Calibri" w:hAnsi="Calibri" w:eastAsia="MS Gothic" w:cs="Kalinga"/>
      <w:b/>
      <w:bCs/>
      <w:i/>
      <w:iCs/>
      <w:color w:val="4F81BD"/>
    </w:rPr>
  </w:style>
  <w:style w:type="paragraph" w:styleId="6">
    <w:name w:val="heading 5"/>
    <w:basedOn w:val="1"/>
    <w:next w:val="1"/>
    <w:link w:val="151"/>
    <w:qFormat/>
    <w:uiPriority w:val="9"/>
    <w:pPr>
      <w:keepNext/>
      <w:keepLines/>
      <w:spacing w:before="200" w:after="0"/>
      <w:outlineLvl w:val="4"/>
    </w:pPr>
    <w:rPr>
      <w:rFonts w:ascii="Calibri" w:hAnsi="Calibri" w:eastAsia="MS Gothic" w:cs="Kalinga"/>
      <w:color w:val="243F60"/>
    </w:rPr>
  </w:style>
  <w:style w:type="paragraph" w:styleId="7">
    <w:name w:val="heading 6"/>
    <w:basedOn w:val="1"/>
    <w:next w:val="1"/>
    <w:link w:val="152"/>
    <w:qFormat/>
    <w:uiPriority w:val="9"/>
    <w:pPr>
      <w:keepNext/>
      <w:keepLines/>
      <w:spacing w:before="200" w:after="0"/>
      <w:outlineLvl w:val="5"/>
    </w:pPr>
    <w:rPr>
      <w:rFonts w:ascii="Calibri" w:hAnsi="Calibri" w:eastAsia="MS Gothic" w:cs="Kalinga"/>
      <w:i/>
      <w:iCs/>
      <w:color w:val="243F60"/>
    </w:rPr>
  </w:style>
  <w:style w:type="paragraph" w:styleId="8">
    <w:name w:val="heading 7"/>
    <w:basedOn w:val="1"/>
    <w:next w:val="1"/>
    <w:link w:val="153"/>
    <w:qFormat/>
    <w:uiPriority w:val="9"/>
    <w:pPr>
      <w:keepNext/>
      <w:keepLines/>
      <w:spacing w:before="200" w:after="0"/>
      <w:outlineLvl w:val="6"/>
    </w:pPr>
    <w:rPr>
      <w:rFonts w:ascii="Calibri" w:hAnsi="Calibri" w:eastAsia="MS Gothic" w:cs="Kalinga"/>
      <w:i/>
      <w:iCs/>
      <w:color w:val="404040"/>
    </w:rPr>
  </w:style>
  <w:style w:type="paragraph" w:styleId="9">
    <w:name w:val="heading 8"/>
    <w:basedOn w:val="1"/>
    <w:next w:val="1"/>
    <w:link w:val="154"/>
    <w:qFormat/>
    <w:uiPriority w:val="9"/>
    <w:pPr>
      <w:keepNext/>
      <w:keepLines/>
      <w:spacing w:before="200" w:after="0"/>
      <w:outlineLvl w:val="7"/>
    </w:pPr>
    <w:rPr>
      <w:rFonts w:ascii="Calibri" w:hAnsi="Calibri" w:eastAsia="MS Gothic" w:cs="Kalinga"/>
      <w:color w:val="4F81BD"/>
      <w:sz w:val="20"/>
      <w:szCs w:val="20"/>
    </w:rPr>
  </w:style>
  <w:style w:type="paragraph" w:styleId="10">
    <w:name w:val="heading 9"/>
    <w:basedOn w:val="1"/>
    <w:next w:val="1"/>
    <w:link w:val="155"/>
    <w:qFormat/>
    <w:uiPriority w:val="9"/>
    <w:pPr>
      <w:keepNext/>
      <w:keepLines/>
      <w:spacing w:before="200" w:after="0"/>
      <w:outlineLvl w:val="8"/>
    </w:pPr>
    <w:rPr>
      <w:rFonts w:ascii="Calibri" w:hAnsi="Calibri" w:eastAsia="MS Gothic" w:cs="Kalinga"/>
      <w:i/>
      <w:iCs/>
      <w:color w:val="404040"/>
      <w:sz w:val="20"/>
      <w:szCs w:val="20"/>
    </w:rPr>
  </w:style>
  <w:style w:type="character" w:default="1" w:styleId="11">
    <w:name w:val="Default Paragraph Font"/>
    <w:qFormat/>
    <w:uiPriority w:val="1"/>
  </w:style>
  <w:style w:type="table" w:default="1" w:styleId="12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144"/>
    <w:qFormat/>
    <w:uiPriority w:val="99"/>
    <w:pPr>
      <w:spacing w:after="120"/>
    </w:pPr>
  </w:style>
  <w:style w:type="paragraph" w:styleId="14">
    <w:name w:val="Body Text 2"/>
    <w:basedOn w:val="1"/>
    <w:link w:val="145"/>
    <w:qFormat/>
    <w:uiPriority w:val="99"/>
    <w:pPr>
      <w:spacing w:after="120" w:line="480" w:lineRule="auto"/>
    </w:pPr>
  </w:style>
  <w:style w:type="paragraph" w:styleId="15">
    <w:name w:val="Body Text 3"/>
    <w:basedOn w:val="1"/>
    <w:link w:val="146"/>
    <w:qFormat/>
    <w:uiPriority w:val="99"/>
    <w:pPr>
      <w:spacing w:after="120"/>
    </w:pPr>
    <w:rPr>
      <w:sz w:val="16"/>
      <w:szCs w:val="16"/>
    </w:rPr>
  </w:style>
  <w:style w:type="paragraph" w:styleId="16">
    <w:name w:val="caption"/>
    <w:basedOn w:val="1"/>
    <w:next w:val="1"/>
    <w:qFormat/>
    <w:uiPriority w:val="35"/>
    <w:pPr>
      <w:spacing w:line="240" w:lineRule="auto"/>
    </w:pPr>
    <w:rPr>
      <w:b/>
      <w:bCs/>
      <w:color w:val="4F81BD"/>
      <w:sz w:val="18"/>
      <w:szCs w:val="18"/>
    </w:rPr>
  </w:style>
  <w:style w:type="character" w:styleId="17">
    <w:name w:val="Emphasis"/>
    <w:basedOn w:val="11"/>
    <w:qFormat/>
    <w:uiPriority w:val="20"/>
    <w:rPr>
      <w:i/>
      <w:iCs/>
    </w:rPr>
  </w:style>
  <w:style w:type="paragraph" w:styleId="18">
    <w:name w:val="footer"/>
    <w:basedOn w:val="1"/>
    <w:link w:val="136"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9">
    <w:name w:val="header"/>
    <w:basedOn w:val="1"/>
    <w:link w:val="135"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List"/>
    <w:basedOn w:val="1"/>
    <w:qFormat/>
    <w:uiPriority w:val="99"/>
    <w:pPr>
      <w:ind w:left="360" w:hanging="360"/>
      <w:contextualSpacing/>
    </w:pPr>
  </w:style>
  <w:style w:type="paragraph" w:styleId="21">
    <w:name w:val="List 2"/>
    <w:basedOn w:val="1"/>
    <w:uiPriority w:val="99"/>
    <w:pPr>
      <w:ind w:left="720" w:hanging="360"/>
      <w:contextualSpacing/>
    </w:pPr>
  </w:style>
  <w:style w:type="paragraph" w:styleId="22">
    <w:name w:val="List 3"/>
    <w:basedOn w:val="1"/>
    <w:qFormat/>
    <w:uiPriority w:val="99"/>
    <w:pPr>
      <w:ind w:left="1080" w:hanging="360"/>
      <w:contextualSpacing/>
    </w:pPr>
  </w:style>
  <w:style w:type="paragraph" w:styleId="23">
    <w:name w:val="List Bullet"/>
    <w:basedOn w:val="1"/>
    <w:qFormat/>
    <w:uiPriority w:val="99"/>
    <w:pPr>
      <w:numPr>
        <w:ilvl w:val="0"/>
        <w:numId w:val="1"/>
      </w:numPr>
      <w:contextualSpacing/>
    </w:pPr>
  </w:style>
  <w:style w:type="paragraph" w:styleId="24">
    <w:name w:val="List Bullet 2"/>
    <w:basedOn w:val="1"/>
    <w:qFormat/>
    <w:uiPriority w:val="99"/>
    <w:pPr>
      <w:numPr>
        <w:ilvl w:val="0"/>
        <w:numId w:val="2"/>
      </w:numPr>
      <w:contextualSpacing/>
    </w:pPr>
  </w:style>
  <w:style w:type="paragraph" w:styleId="25">
    <w:name w:val="List Bullet 3"/>
    <w:basedOn w:val="1"/>
    <w:qFormat/>
    <w:uiPriority w:val="99"/>
    <w:pPr>
      <w:numPr>
        <w:ilvl w:val="0"/>
        <w:numId w:val="3"/>
      </w:numPr>
      <w:contextualSpacing/>
    </w:pPr>
  </w:style>
  <w:style w:type="paragraph" w:styleId="26">
    <w:name w:val="List Continue"/>
    <w:basedOn w:val="1"/>
    <w:uiPriority w:val="99"/>
    <w:pPr>
      <w:spacing w:after="120"/>
      <w:ind w:left="360"/>
      <w:contextualSpacing/>
    </w:pPr>
  </w:style>
  <w:style w:type="paragraph" w:styleId="27">
    <w:name w:val="List Continue 2"/>
    <w:basedOn w:val="1"/>
    <w:qFormat/>
    <w:uiPriority w:val="99"/>
    <w:pPr>
      <w:spacing w:after="120"/>
      <w:ind w:left="720"/>
      <w:contextualSpacing/>
    </w:pPr>
  </w:style>
  <w:style w:type="paragraph" w:styleId="28">
    <w:name w:val="List Continue 3"/>
    <w:basedOn w:val="1"/>
    <w:qFormat/>
    <w:uiPriority w:val="99"/>
    <w:pPr>
      <w:spacing w:after="120"/>
      <w:ind w:left="1080"/>
      <w:contextualSpacing/>
    </w:pPr>
  </w:style>
  <w:style w:type="paragraph" w:styleId="29">
    <w:name w:val="List Number"/>
    <w:basedOn w:val="1"/>
    <w:qFormat/>
    <w:uiPriority w:val="99"/>
    <w:pPr>
      <w:numPr>
        <w:ilvl w:val="0"/>
        <w:numId w:val="4"/>
      </w:numPr>
      <w:contextualSpacing/>
    </w:pPr>
  </w:style>
  <w:style w:type="paragraph" w:styleId="30">
    <w:name w:val="List Number 2"/>
    <w:basedOn w:val="1"/>
    <w:qFormat/>
    <w:uiPriority w:val="99"/>
    <w:pPr>
      <w:numPr>
        <w:ilvl w:val="0"/>
        <w:numId w:val="5"/>
      </w:numPr>
      <w:contextualSpacing/>
    </w:pPr>
  </w:style>
  <w:style w:type="paragraph" w:styleId="31">
    <w:name w:val="List Number 3"/>
    <w:basedOn w:val="1"/>
    <w:qFormat/>
    <w:uiPriority w:val="99"/>
    <w:pPr>
      <w:numPr>
        <w:ilvl w:val="0"/>
        <w:numId w:val="6"/>
      </w:numPr>
      <w:contextualSpacing/>
    </w:pPr>
  </w:style>
  <w:style w:type="paragraph" w:styleId="32">
    <w:name w:val="macro"/>
    <w:link w:val="147"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="ＭＳ 明朝" w:cs="Kalinga"/>
      <w:sz w:val="20"/>
      <w:szCs w:val="20"/>
      <w:lang w:val="en-US" w:eastAsia="en-US" w:bidi="ar-SA"/>
    </w:rPr>
  </w:style>
  <w:style w:type="character" w:styleId="33">
    <w:name w:val="Strong"/>
    <w:basedOn w:val="11"/>
    <w:qFormat/>
    <w:uiPriority w:val="22"/>
    <w:rPr>
      <w:b/>
      <w:bCs/>
    </w:rPr>
  </w:style>
  <w:style w:type="paragraph" w:styleId="34">
    <w:name w:val="Subtitle"/>
    <w:basedOn w:val="1"/>
    <w:next w:val="1"/>
    <w:link w:val="142"/>
    <w:qFormat/>
    <w:uiPriority w:val="11"/>
    <w:pPr>
      <w:numPr>
        <w:ilvl w:val="1"/>
        <w:numId w:val="0"/>
      </w:numPr>
    </w:pPr>
    <w:rPr>
      <w:rFonts w:ascii="Calibri" w:hAnsi="Calibri" w:eastAsia="MS Gothic" w:cs="Kalinga"/>
      <w:i/>
      <w:iCs/>
      <w:color w:val="4F81BD"/>
      <w:spacing w:val="15"/>
      <w:sz w:val="24"/>
      <w:szCs w:val="24"/>
    </w:rPr>
  </w:style>
  <w:style w:type="table" w:styleId="35">
    <w:name w:val="Table Grid"/>
    <w:basedOn w:val="1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36">
    <w:name w:val="Title"/>
    <w:basedOn w:val="1"/>
    <w:next w:val="1"/>
    <w:link w:val="141"/>
    <w:qFormat/>
    <w:uiPriority w:val="10"/>
    <w:pPr>
      <w:pBdr>
        <w:bottom w:val="single" w:color="4F81BD" w:sz="8" w:space="4"/>
      </w:pBdr>
      <w:spacing w:after="300" w:line="240" w:lineRule="auto"/>
      <w:contextualSpacing/>
    </w:pPr>
    <w:rPr>
      <w:rFonts w:ascii="Calibri" w:hAnsi="Calibri" w:eastAsia="MS Gothic" w:cs="Kalinga"/>
      <w:color w:val="17365D"/>
      <w:spacing w:val="5"/>
      <w:kern w:val="28"/>
      <w:sz w:val="52"/>
      <w:szCs w:val="52"/>
    </w:rPr>
  </w:style>
  <w:style w:type="table" w:styleId="37">
    <w:name w:val="Light Shading"/>
    <w:basedOn w:val="12"/>
    <w:qFormat/>
    <w:uiPriority w:val="60"/>
    <w:pPr>
      <w:spacing w:after="0" w:line="240" w:lineRule="auto"/>
    </w:pPr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38">
    <w:name w:val="Light Shading Accent 1"/>
    <w:basedOn w:val="12"/>
    <w:qFormat/>
    <w:uiPriority w:val="60"/>
    <w:pPr>
      <w:spacing w:after="0" w:line="240" w:lineRule="auto"/>
    </w:pPr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39">
    <w:name w:val="Light Shading Accent 2"/>
    <w:basedOn w:val="12"/>
    <w:uiPriority w:val="60"/>
    <w:pPr>
      <w:spacing w:after="0" w:line="240" w:lineRule="auto"/>
    </w:pPr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40">
    <w:name w:val="Light Shading Accent 3"/>
    <w:basedOn w:val="12"/>
    <w:uiPriority w:val="60"/>
    <w:pPr>
      <w:spacing w:after="0" w:line="240" w:lineRule="auto"/>
    </w:pPr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41">
    <w:name w:val="Light Shading Accent 4"/>
    <w:basedOn w:val="12"/>
    <w:uiPriority w:val="60"/>
    <w:pPr>
      <w:spacing w:after="0" w:line="240" w:lineRule="auto"/>
    </w:pPr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42">
    <w:name w:val="Light Shading Accent 5"/>
    <w:basedOn w:val="12"/>
    <w:qFormat/>
    <w:uiPriority w:val="60"/>
    <w:pPr>
      <w:spacing w:after="0" w:line="240" w:lineRule="auto"/>
    </w:pPr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43">
    <w:name w:val="Light Shading Accent 6"/>
    <w:basedOn w:val="12"/>
    <w:qFormat/>
    <w:uiPriority w:val="60"/>
    <w:pPr>
      <w:spacing w:after="0" w:line="240" w:lineRule="auto"/>
    </w:pPr>
    <w:rPr>
      <w:color w:val="E36C0A"/>
    </w:rPr>
    <w:tblPr>
      <w:tblBorders>
        <w:top w:val="single" w:color="F79646" w:sz="8" w:space="0"/>
        <w:bottom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nil"/>
          <w:bottom w:val="single" w:color="F7964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nil"/>
          <w:bottom w:val="single" w:color="F7964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44">
    <w:name w:val="Light List"/>
    <w:basedOn w:val="12"/>
    <w:qFormat/>
    <w:uiPriority w:val="61"/>
    <w:pPr>
      <w:spacing w:after="0" w:line="240" w:lineRule="auto"/>
    </w:p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45">
    <w:name w:val="Light List Accent 1"/>
    <w:basedOn w:val="12"/>
    <w:qFormat/>
    <w:uiPriority w:val="61"/>
    <w:pPr>
      <w:spacing w:after="0" w:line="240" w:lineRule="auto"/>
    </w:p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46">
    <w:name w:val="Light List Accent 2"/>
    <w:basedOn w:val="12"/>
    <w:qFormat/>
    <w:uiPriority w:val="61"/>
    <w:pPr>
      <w:spacing w:after="0" w:line="240" w:lineRule="auto"/>
    </w:p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47">
    <w:name w:val="Light List Accent 3"/>
    <w:basedOn w:val="12"/>
    <w:uiPriority w:val="61"/>
    <w:pPr>
      <w:spacing w:after="0" w:line="240" w:lineRule="auto"/>
    </w:p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48">
    <w:name w:val="Light List Accent 4"/>
    <w:basedOn w:val="12"/>
    <w:qFormat/>
    <w:uiPriority w:val="61"/>
    <w:pPr>
      <w:spacing w:after="0" w:line="240" w:lineRule="auto"/>
    </w:p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49">
    <w:name w:val="Light List Accent 5"/>
    <w:basedOn w:val="12"/>
    <w:qFormat/>
    <w:uiPriority w:val="61"/>
    <w:pPr>
      <w:spacing w:after="0" w:line="240" w:lineRule="auto"/>
    </w:p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50">
    <w:name w:val="Light List Accent 6"/>
    <w:basedOn w:val="12"/>
    <w:qFormat/>
    <w:uiPriority w:val="61"/>
    <w:pPr>
      <w:spacing w:after="0" w:line="240" w:lineRule="auto"/>
    </w:p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51">
    <w:name w:val="Light Grid"/>
    <w:basedOn w:val="12"/>
    <w:uiPriority w:val="62"/>
    <w:pPr>
      <w:spacing w:after="0" w:line="240" w:lineRule="auto"/>
    </w:p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blStylePr w:type="firstRow">
      <w:pPr>
        <w:spacing w:before="0" w:after="0" w:line="240" w:lineRule="auto"/>
      </w:pPr>
      <w:rPr>
        <w:rFonts w:ascii="Calibri" w:hAnsi="Calibri" w:eastAsia="MS Gothic" w:cs="Kalinga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1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Kalinga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Kalinga"/>
        <w:b/>
        <w:bCs/>
      </w:rPr>
    </w:tblStylePr>
    <w:tblStylePr w:type="lastCol">
      <w:rPr>
        <w:rFonts w:ascii="Calibri" w:hAnsi="Calibri" w:eastAsia="MS Gothic" w:cs="Kalinga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52">
    <w:name w:val="Light Grid Accent 1"/>
    <w:basedOn w:val="12"/>
    <w:uiPriority w:val="62"/>
    <w:pPr>
      <w:spacing w:after="0" w:line="240" w:lineRule="auto"/>
    </w:p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blStylePr w:type="firstRow">
      <w:pPr>
        <w:spacing w:before="0" w:after="0" w:line="240" w:lineRule="auto"/>
      </w:pPr>
      <w:rPr>
        <w:rFonts w:ascii="Calibri" w:hAnsi="Calibri" w:eastAsia="MS Gothic" w:cs="Kalinga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1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Kalinga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Kalinga"/>
        <w:b/>
        <w:bCs/>
      </w:rPr>
    </w:tblStylePr>
    <w:tblStylePr w:type="lastCol">
      <w:rPr>
        <w:rFonts w:ascii="Calibri" w:hAnsi="Calibri" w:eastAsia="MS Gothic" w:cs="Kalinga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53">
    <w:name w:val="Light Grid Accent 2"/>
    <w:basedOn w:val="12"/>
    <w:qFormat/>
    <w:uiPriority w:val="62"/>
    <w:pPr>
      <w:spacing w:after="0" w:line="240" w:lineRule="auto"/>
    </w:p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blStylePr w:type="firstRow">
      <w:pPr>
        <w:spacing w:before="0" w:after="0" w:line="240" w:lineRule="auto"/>
      </w:pPr>
      <w:rPr>
        <w:rFonts w:ascii="Calibri" w:hAnsi="Calibri" w:eastAsia="MS Gothic" w:cs="Kalinga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1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Kalinga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Kalinga"/>
        <w:b/>
        <w:bCs/>
      </w:rPr>
    </w:tblStylePr>
    <w:tblStylePr w:type="lastCol">
      <w:rPr>
        <w:rFonts w:ascii="Calibri" w:hAnsi="Calibri" w:eastAsia="MS Gothic" w:cs="Kalinga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54">
    <w:name w:val="Light Grid Accent 3"/>
    <w:basedOn w:val="12"/>
    <w:uiPriority w:val="62"/>
    <w:pPr>
      <w:spacing w:after="0" w:line="240" w:lineRule="auto"/>
    </w:p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rPr>
        <w:rFonts w:ascii="Calibri" w:hAnsi="Calibri" w:eastAsia="MS Gothic" w:cs="Kalinga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1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Kalinga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Kalinga"/>
        <w:b/>
        <w:bCs/>
      </w:rPr>
    </w:tblStylePr>
    <w:tblStylePr w:type="lastCol">
      <w:rPr>
        <w:rFonts w:ascii="Calibri" w:hAnsi="Calibri" w:eastAsia="MS Gothic" w:cs="Kalinga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55">
    <w:name w:val="Light Grid Accent 4"/>
    <w:basedOn w:val="12"/>
    <w:uiPriority w:val="62"/>
    <w:pPr>
      <w:spacing w:after="0" w:line="240" w:lineRule="auto"/>
    </w:p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blStylePr w:type="firstRow">
      <w:pPr>
        <w:spacing w:before="0" w:after="0" w:line="240" w:lineRule="auto"/>
      </w:pPr>
      <w:rPr>
        <w:rFonts w:ascii="Calibri" w:hAnsi="Calibri" w:eastAsia="MS Gothic" w:cs="Kalinga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1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Kalinga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Kalinga"/>
        <w:b/>
        <w:bCs/>
      </w:rPr>
    </w:tblStylePr>
    <w:tblStylePr w:type="lastCol">
      <w:rPr>
        <w:rFonts w:ascii="Calibri" w:hAnsi="Calibri" w:eastAsia="MS Gothic" w:cs="Kalinga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56">
    <w:name w:val="Light Grid Accent 5"/>
    <w:basedOn w:val="12"/>
    <w:qFormat/>
    <w:uiPriority w:val="62"/>
    <w:pPr>
      <w:spacing w:after="0" w:line="240" w:lineRule="auto"/>
    </w:p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blStylePr w:type="firstRow">
      <w:pPr>
        <w:spacing w:before="0" w:after="0" w:line="240" w:lineRule="auto"/>
      </w:pPr>
      <w:rPr>
        <w:rFonts w:ascii="Calibri" w:hAnsi="Calibri" w:eastAsia="MS Gothic" w:cs="Kalinga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1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Kalinga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Kalinga"/>
        <w:b/>
        <w:bCs/>
      </w:rPr>
    </w:tblStylePr>
    <w:tblStylePr w:type="lastCol">
      <w:rPr>
        <w:rFonts w:ascii="Calibri" w:hAnsi="Calibri" w:eastAsia="MS Gothic" w:cs="Kalinga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57">
    <w:name w:val="Light Grid Accent 6"/>
    <w:basedOn w:val="12"/>
    <w:uiPriority w:val="62"/>
    <w:pPr>
      <w:spacing w:after="0" w:line="240" w:lineRule="auto"/>
    </w:p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blStylePr w:type="firstRow">
      <w:pPr>
        <w:spacing w:before="0" w:after="0" w:line="240" w:lineRule="auto"/>
      </w:pPr>
      <w:rPr>
        <w:rFonts w:ascii="Calibri" w:hAnsi="Calibri" w:eastAsia="MS Gothic" w:cs="Kalinga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1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Kalinga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Kalinga"/>
        <w:b/>
        <w:bCs/>
      </w:rPr>
    </w:tblStylePr>
    <w:tblStylePr w:type="lastCol">
      <w:rPr>
        <w:rFonts w:ascii="Calibri" w:hAnsi="Calibri" w:eastAsia="MS Gothic" w:cs="Kalinga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58">
    <w:name w:val="Medium Shading 1"/>
    <w:basedOn w:val="12"/>
    <w:qFormat/>
    <w:uiPriority w:val="63"/>
    <w:pPr>
      <w:spacing w:after="0" w:line="240" w:lineRule="auto"/>
    </w:pPr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12"/>
    <w:uiPriority w:val="63"/>
    <w:pPr>
      <w:spacing w:after="0" w:line="240" w:lineRule="auto"/>
    </w:pPr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12"/>
    <w:uiPriority w:val="63"/>
    <w:pPr>
      <w:spacing w:after="0" w:line="240" w:lineRule="auto"/>
    </w:pPr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12"/>
    <w:qFormat/>
    <w:uiPriority w:val="63"/>
    <w:pPr>
      <w:spacing w:after="0" w:line="240" w:lineRule="auto"/>
    </w:pPr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12"/>
    <w:qFormat/>
    <w:uiPriority w:val="63"/>
    <w:pPr>
      <w:spacing w:after="0" w:line="240" w:lineRule="auto"/>
    </w:pPr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12"/>
    <w:qFormat/>
    <w:uiPriority w:val="63"/>
    <w:pPr>
      <w:spacing w:after="0" w:line="240" w:lineRule="auto"/>
    </w:pPr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12"/>
    <w:uiPriority w:val="63"/>
    <w:pPr>
      <w:spacing w:after="0" w:line="240" w:lineRule="auto"/>
    </w:pPr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12"/>
    <w:qFormat/>
    <w:uiPriority w:val="65"/>
    <w:pPr>
      <w:spacing w:after="0" w:line="240" w:lineRule="auto"/>
    </w:pPr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rPr>
        <w:rFonts w:ascii="Calibri" w:hAnsi="Calibri" w:eastAsia="MS Gothic" w:cs="Kalinga"/>
      </w:rPr>
      <w:tblPr/>
      <w:tcPr>
        <w:tcBorders>
          <w:top w:val="nil"/>
          <w:bottom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bottom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bottom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73">
    <w:name w:val="Medium List 1 Accent 1"/>
    <w:basedOn w:val="12"/>
    <w:qFormat/>
    <w:uiPriority w:val="65"/>
    <w:pPr>
      <w:spacing w:after="0" w:line="240" w:lineRule="auto"/>
    </w:pPr>
    <w:rPr>
      <w:color w:val="000000"/>
    </w:rPr>
    <w:tblPr>
      <w:tblBorders>
        <w:top w:val="single" w:color="4F81BD" w:sz="8" w:space="0"/>
        <w:bottom w:val="single" w:color="4F81BD" w:sz="8" w:space="0"/>
      </w:tblBorders>
    </w:tblPr>
    <w:tblStylePr w:type="firstRow">
      <w:rPr>
        <w:rFonts w:ascii="Calibri" w:hAnsi="Calibri" w:eastAsia="MS Gothic" w:cs="Kalinga"/>
      </w:rPr>
      <w:tblPr/>
      <w:tcPr>
        <w:tcBorders>
          <w:top w:val="nil"/>
          <w:bottom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bottom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bottom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74">
    <w:name w:val="Medium List 1 Accent 2"/>
    <w:basedOn w:val="12"/>
    <w:qFormat/>
    <w:uiPriority w:val="65"/>
    <w:pPr>
      <w:spacing w:after="0" w:line="240" w:lineRule="auto"/>
    </w:pPr>
    <w:rPr>
      <w:color w:val="000000"/>
    </w:rPr>
    <w:tblPr>
      <w:tblBorders>
        <w:top w:val="single" w:color="C0504D" w:sz="8" w:space="0"/>
        <w:bottom w:val="single" w:color="C0504D" w:sz="8" w:space="0"/>
      </w:tblBorders>
    </w:tblPr>
    <w:tblStylePr w:type="firstRow">
      <w:rPr>
        <w:rFonts w:ascii="Calibri" w:hAnsi="Calibri" w:eastAsia="MS Gothic" w:cs="Kalinga"/>
      </w:rPr>
      <w:tblPr/>
      <w:tcPr>
        <w:tcBorders>
          <w:top w:val="nil"/>
          <w:bottom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bottom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bottom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75">
    <w:name w:val="Medium List 1 Accent 3"/>
    <w:basedOn w:val="12"/>
    <w:uiPriority w:val="65"/>
    <w:pPr>
      <w:spacing w:after="0" w:line="240" w:lineRule="auto"/>
    </w:pPr>
    <w:rPr>
      <w:color w:val="000000"/>
    </w:rPr>
    <w:tblPr>
      <w:tblBorders>
        <w:top w:val="single" w:color="9BBB59" w:sz="8" w:space="0"/>
        <w:bottom w:val="single" w:color="9BBB59" w:sz="8" w:space="0"/>
      </w:tblBorders>
    </w:tblPr>
    <w:tblStylePr w:type="firstRow">
      <w:rPr>
        <w:rFonts w:ascii="Calibri" w:hAnsi="Calibri" w:eastAsia="MS Gothic" w:cs="Kalinga"/>
      </w:rPr>
      <w:tblPr/>
      <w:tcPr>
        <w:tcBorders>
          <w:top w:val="nil"/>
          <w:bottom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bottom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bottom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76">
    <w:name w:val="Medium List 1 Accent 4"/>
    <w:basedOn w:val="12"/>
    <w:qFormat/>
    <w:uiPriority w:val="65"/>
    <w:pPr>
      <w:spacing w:after="0" w:line="240" w:lineRule="auto"/>
    </w:pPr>
    <w:rPr>
      <w:color w:val="000000"/>
    </w:rPr>
    <w:tblPr>
      <w:tblBorders>
        <w:top w:val="single" w:color="8064A2" w:sz="8" w:space="0"/>
        <w:bottom w:val="single" w:color="8064A2" w:sz="8" w:space="0"/>
      </w:tblBorders>
    </w:tblPr>
    <w:tblStylePr w:type="firstRow">
      <w:rPr>
        <w:rFonts w:ascii="Calibri" w:hAnsi="Calibri" w:eastAsia="MS Gothic" w:cs="Kalinga"/>
      </w:rPr>
      <w:tblPr/>
      <w:tcPr>
        <w:tcBorders>
          <w:top w:val="nil"/>
          <w:bottom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bottom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bottom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77">
    <w:name w:val="Medium List 1 Accent 5"/>
    <w:basedOn w:val="12"/>
    <w:qFormat/>
    <w:uiPriority w:val="65"/>
    <w:pPr>
      <w:spacing w:after="0" w:line="240" w:lineRule="auto"/>
    </w:pPr>
    <w:rPr>
      <w:color w:val="000000"/>
    </w:rPr>
    <w:tblPr>
      <w:tblBorders>
        <w:top w:val="single" w:color="4BACC6" w:sz="8" w:space="0"/>
        <w:bottom w:val="single" w:color="4BACC6" w:sz="8" w:space="0"/>
      </w:tblBorders>
    </w:tblPr>
    <w:tblStylePr w:type="firstRow">
      <w:rPr>
        <w:rFonts w:ascii="Calibri" w:hAnsi="Calibri" w:eastAsia="MS Gothic" w:cs="Kalinga"/>
      </w:rPr>
      <w:tblPr/>
      <w:tcPr>
        <w:tcBorders>
          <w:top w:val="nil"/>
          <w:bottom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bottom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bottom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78">
    <w:name w:val="Medium List 1 Accent 6"/>
    <w:basedOn w:val="12"/>
    <w:qFormat/>
    <w:uiPriority w:val="65"/>
    <w:pPr>
      <w:spacing w:after="0" w:line="240" w:lineRule="auto"/>
    </w:pPr>
    <w:rPr>
      <w:color w:val="000000"/>
    </w:rPr>
    <w:tblPr>
      <w:tblBorders>
        <w:top w:val="single" w:color="F79646" w:sz="8" w:space="0"/>
        <w:bottom w:val="single" w:color="F79646" w:sz="8" w:space="0"/>
      </w:tblBorders>
    </w:tblPr>
    <w:tblStylePr w:type="firstRow">
      <w:rPr>
        <w:rFonts w:ascii="Calibri" w:hAnsi="Calibri" w:eastAsia="MS Gothic" w:cs="Kalinga"/>
      </w:rPr>
      <w:tblPr/>
      <w:tcPr>
        <w:tcBorders>
          <w:top w:val="nil"/>
          <w:bottom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bottom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bottom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79">
    <w:name w:val="Medium List 2"/>
    <w:basedOn w:val="12"/>
    <w:qFormat/>
    <w:uiPriority w:val="66"/>
    <w:pPr>
      <w:spacing w:after="0" w:line="240" w:lineRule="auto"/>
    </w:pPr>
    <w:rPr>
      <w:rFonts w:ascii="Calibri" w:hAnsi="Calibri" w:eastAsia="MS Gothic" w:cs="Kalinga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000000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1"/>
    <w:basedOn w:val="12"/>
    <w:qFormat/>
    <w:uiPriority w:val="66"/>
    <w:pPr>
      <w:spacing w:after="0" w:line="240" w:lineRule="auto"/>
    </w:pPr>
    <w:rPr>
      <w:rFonts w:ascii="Calibri" w:hAnsi="Calibri" w:eastAsia="MS Gothic" w:cs="Kalinga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4F81BD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2"/>
    <w:basedOn w:val="12"/>
    <w:qFormat/>
    <w:uiPriority w:val="66"/>
    <w:pPr>
      <w:spacing w:after="0" w:line="240" w:lineRule="auto"/>
    </w:pPr>
    <w:rPr>
      <w:rFonts w:ascii="Calibri" w:hAnsi="Calibri" w:eastAsia="MS Gothic" w:cs="Kalinga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C0504D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3"/>
    <w:basedOn w:val="12"/>
    <w:qFormat/>
    <w:uiPriority w:val="66"/>
    <w:pPr>
      <w:spacing w:after="0" w:line="240" w:lineRule="auto"/>
    </w:pPr>
    <w:rPr>
      <w:rFonts w:ascii="Calibri" w:hAnsi="Calibri" w:eastAsia="MS Gothic" w:cs="Kalinga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9BBB59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4"/>
    <w:basedOn w:val="12"/>
    <w:qFormat/>
    <w:uiPriority w:val="66"/>
    <w:pPr>
      <w:spacing w:after="0" w:line="240" w:lineRule="auto"/>
    </w:pPr>
    <w:rPr>
      <w:rFonts w:ascii="Calibri" w:hAnsi="Calibri" w:eastAsia="MS Gothic" w:cs="Kalinga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8064A2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5"/>
    <w:basedOn w:val="12"/>
    <w:qFormat/>
    <w:uiPriority w:val="66"/>
    <w:pPr>
      <w:spacing w:after="0" w:line="240" w:lineRule="auto"/>
    </w:pPr>
    <w:rPr>
      <w:rFonts w:ascii="Calibri" w:hAnsi="Calibri" w:eastAsia="MS Gothic" w:cs="Kalinga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4BACC6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6"/>
    <w:basedOn w:val="12"/>
    <w:qFormat/>
    <w:uiPriority w:val="66"/>
    <w:pPr>
      <w:spacing w:after="0" w:line="240" w:lineRule="auto"/>
    </w:pPr>
    <w:rPr>
      <w:rFonts w:ascii="Calibri" w:hAnsi="Calibri" w:eastAsia="MS Gothic" w:cs="Kalinga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F79646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"/>
    <w:basedOn w:val="12"/>
    <w:qFormat/>
    <w:uiPriority w:val="67"/>
    <w:pPr>
      <w:spacing w:after="0" w:line="240" w:lineRule="auto"/>
    </w:pPr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87">
    <w:name w:val="Medium Grid 1 Accent 1"/>
    <w:basedOn w:val="12"/>
    <w:qFormat/>
    <w:uiPriority w:val="67"/>
    <w:pPr>
      <w:spacing w:after="0" w:line="240" w:lineRule="auto"/>
    </w:pPr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88">
    <w:name w:val="Medium Grid 1 Accent 2"/>
    <w:basedOn w:val="12"/>
    <w:qFormat/>
    <w:uiPriority w:val="67"/>
    <w:pPr>
      <w:spacing w:after="0" w:line="240" w:lineRule="auto"/>
    </w:pPr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89">
    <w:name w:val="Medium Grid 1 Accent 3"/>
    <w:basedOn w:val="12"/>
    <w:qFormat/>
    <w:uiPriority w:val="67"/>
    <w:pPr>
      <w:spacing w:after="0" w:line="240" w:lineRule="auto"/>
    </w:pPr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90">
    <w:name w:val="Medium Grid 1 Accent 4"/>
    <w:basedOn w:val="12"/>
    <w:qFormat/>
    <w:uiPriority w:val="67"/>
    <w:pPr>
      <w:spacing w:after="0" w:line="240" w:lineRule="auto"/>
    </w:pPr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91">
    <w:name w:val="Medium Grid 1 Accent 5"/>
    <w:basedOn w:val="12"/>
    <w:qFormat/>
    <w:uiPriority w:val="67"/>
    <w:pPr>
      <w:spacing w:after="0" w:line="240" w:lineRule="auto"/>
    </w:pPr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92">
    <w:name w:val="Medium Grid 1 Accent 6"/>
    <w:basedOn w:val="12"/>
    <w:qFormat/>
    <w:uiPriority w:val="67"/>
    <w:pPr>
      <w:spacing w:after="0" w:line="240" w:lineRule="auto"/>
    </w:pPr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93">
    <w:name w:val="Medium Grid 2"/>
    <w:basedOn w:val="12"/>
    <w:qFormat/>
    <w:uiPriority w:val="68"/>
    <w:pPr>
      <w:spacing w:after="0" w:line="240" w:lineRule="auto"/>
    </w:pPr>
    <w:rPr>
      <w:rFonts w:ascii="Calibri" w:hAnsi="Calibri" w:eastAsia="MS Gothic" w:cs="Kalinga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94">
    <w:name w:val="Medium Grid 2 Accent 1"/>
    <w:basedOn w:val="12"/>
    <w:qFormat/>
    <w:uiPriority w:val="68"/>
    <w:pPr>
      <w:spacing w:after="0" w:line="240" w:lineRule="auto"/>
    </w:pPr>
    <w:rPr>
      <w:rFonts w:ascii="Calibri" w:hAnsi="Calibri" w:eastAsia="MS Gothic" w:cs="Kalinga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95">
    <w:name w:val="Medium Grid 2 Accent 2"/>
    <w:basedOn w:val="12"/>
    <w:uiPriority w:val="68"/>
    <w:pPr>
      <w:spacing w:after="0" w:line="240" w:lineRule="auto"/>
    </w:pPr>
    <w:rPr>
      <w:rFonts w:ascii="Calibri" w:hAnsi="Calibri" w:eastAsia="MS Gothic" w:cs="Kalinga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96">
    <w:name w:val="Medium Grid 2 Accent 3"/>
    <w:basedOn w:val="12"/>
    <w:qFormat/>
    <w:uiPriority w:val="68"/>
    <w:pPr>
      <w:spacing w:after="0" w:line="240" w:lineRule="auto"/>
    </w:pPr>
    <w:rPr>
      <w:rFonts w:ascii="Calibri" w:hAnsi="Calibri" w:eastAsia="MS Gothic" w:cs="Kalinga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97">
    <w:name w:val="Medium Grid 2 Accent 4"/>
    <w:basedOn w:val="12"/>
    <w:qFormat/>
    <w:uiPriority w:val="68"/>
    <w:pPr>
      <w:spacing w:after="0" w:line="240" w:lineRule="auto"/>
    </w:pPr>
    <w:rPr>
      <w:rFonts w:ascii="Calibri" w:hAnsi="Calibri" w:eastAsia="MS Gothic" w:cs="Kalinga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98">
    <w:name w:val="Medium Grid 2 Accent 5"/>
    <w:basedOn w:val="12"/>
    <w:qFormat/>
    <w:uiPriority w:val="68"/>
    <w:pPr>
      <w:spacing w:after="0" w:line="240" w:lineRule="auto"/>
    </w:pPr>
    <w:rPr>
      <w:rFonts w:ascii="Calibri" w:hAnsi="Calibri" w:eastAsia="MS Gothic" w:cs="Kalinga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99">
    <w:name w:val="Medium Grid 2 Accent 6"/>
    <w:basedOn w:val="12"/>
    <w:qFormat/>
    <w:uiPriority w:val="68"/>
    <w:pPr>
      <w:spacing w:after="0" w:line="240" w:lineRule="auto"/>
    </w:pPr>
    <w:rPr>
      <w:rFonts w:ascii="Calibri" w:hAnsi="Calibri" w:eastAsia="MS Gothic" w:cs="Kalinga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100">
    <w:name w:val="Medium Grid 3"/>
    <w:basedOn w:val="12"/>
    <w:qFormat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101">
    <w:name w:val="Medium Grid 3 Accent 1"/>
    <w:basedOn w:val="1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102">
    <w:name w:val="Medium Grid 3 Accent 2"/>
    <w:basedOn w:val="12"/>
    <w:qFormat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03">
    <w:name w:val="Medium Grid 3 Accent 3"/>
    <w:basedOn w:val="12"/>
    <w:qFormat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04">
    <w:name w:val="Medium Grid 3 Accent 4"/>
    <w:basedOn w:val="12"/>
    <w:qFormat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05">
    <w:name w:val="Medium Grid 3 Accent 5"/>
    <w:basedOn w:val="12"/>
    <w:qFormat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06">
    <w:name w:val="Medium Grid 3 Accent 6"/>
    <w:basedOn w:val="12"/>
    <w:qFormat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107">
    <w:name w:val="Dark List"/>
    <w:basedOn w:val="12"/>
    <w:qFormat/>
    <w:uiPriority w:val="70"/>
    <w:pPr>
      <w:spacing w:after="0" w:line="240" w:lineRule="auto"/>
    </w:pPr>
    <w:rPr>
      <w:color w:val="FFFFFF"/>
    </w:rPr>
    <w:tblPr/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108">
    <w:name w:val="Dark List Accent 1"/>
    <w:basedOn w:val="12"/>
    <w:qFormat/>
    <w:uiPriority w:val="70"/>
    <w:pPr>
      <w:spacing w:after="0" w:line="240" w:lineRule="auto"/>
    </w:pPr>
    <w:rPr>
      <w:color w:val="FFFFFF"/>
    </w:rPr>
    <w:tblPr/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109">
    <w:name w:val="Dark List Accent 2"/>
    <w:basedOn w:val="12"/>
    <w:uiPriority w:val="70"/>
    <w:pPr>
      <w:spacing w:after="0" w:line="240" w:lineRule="auto"/>
    </w:pPr>
    <w:rPr>
      <w:color w:val="FFFFFF"/>
    </w:rPr>
    <w:tblPr/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110">
    <w:name w:val="Dark List Accent 3"/>
    <w:basedOn w:val="12"/>
    <w:qFormat/>
    <w:uiPriority w:val="70"/>
    <w:pPr>
      <w:spacing w:after="0" w:line="240" w:lineRule="auto"/>
    </w:pPr>
    <w:rPr>
      <w:color w:val="FFFFFF"/>
    </w:rPr>
    <w:tblPr/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111">
    <w:name w:val="Dark List Accent 4"/>
    <w:basedOn w:val="12"/>
    <w:qFormat/>
    <w:uiPriority w:val="70"/>
    <w:pPr>
      <w:spacing w:after="0" w:line="240" w:lineRule="auto"/>
    </w:pPr>
    <w:rPr>
      <w:color w:val="FFFFFF"/>
    </w:rPr>
    <w:tblPr/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112">
    <w:name w:val="Dark List Accent 5"/>
    <w:basedOn w:val="12"/>
    <w:qFormat/>
    <w:uiPriority w:val="70"/>
    <w:pPr>
      <w:spacing w:after="0" w:line="240" w:lineRule="auto"/>
    </w:pPr>
    <w:rPr>
      <w:color w:val="FFFFFF"/>
    </w:rPr>
    <w:tblPr/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113">
    <w:name w:val="Dark List Accent 6"/>
    <w:basedOn w:val="12"/>
    <w:qFormat/>
    <w:uiPriority w:val="70"/>
    <w:pPr>
      <w:spacing w:after="0" w:line="240" w:lineRule="auto"/>
    </w:pPr>
    <w:rPr>
      <w:color w:val="FFFFFF"/>
    </w:rPr>
    <w:tblPr/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114">
    <w:name w:val="Colorful Shading"/>
    <w:basedOn w:val="12"/>
    <w:qFormat/>
    <w:uiPriority w:val="71"/>
    <w:pPr>
      <w:spacing w:after="0" w:line="240" w:lineRule="auto"/>
    </w:pPr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5">
    <w:name w:val="Colorful Shading Accent 1"/>
    <w:basedOn w:val="12"/>
    <w:qFormat/>
    <w:uiPriority w:val="71"/>
    <w:pPr>
      <w:spacing w:after="0" w:line="240" w:lineRule="auto"/>
    </w:pPr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6">
    <w:name w:val="Colorful Shading Accent 2"/>
    <w:basedOn w:val="12"/>
    <w:qFormat/>
    <w:uiPriority w:val="71"/>
    <w:pPr>
      <w:spacing w:after="0" w:line="240" w:lineRule="auto"/>
    </w:pPr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7">
    <w:name w:val="Colorful Shading Accent 3"/>
    <w:basedOn w:val="12"/>
    <w:qFormat/>
    <w:uiPriority w:val="71"/>
    <w:pPr>
      <w:spacing w:after="0" w:line="240" w:lineRule="auto"/>
    </w:pPr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118">
    <w:name w:val="Colorful Shading Accent 4"/>
    <w:basedOn w:val="12"/>
    <w:qFormat/>
    <w:uiPriority w:val="71"/>
    <w:pPr>
      <w:spacing w:after="0" w:line="240" w:lineRule="auto"/>
    </w:pPr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9">
    <w:name w:val="Colorful Shading Accent 5"/>
    <w:basedOn w:val="12"/>
    <w:qFormat/>
    <w:uiPriority w:val="71"/>
    <w:pPr>
      <w:spacing w:after="0" w:line="240" w:lineRule="auto"/>
    </w:pPr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20">
    <w:name w:val="Colorful Shading Accent 6"/>
    <w:basedOn w:val="12"/>
    <w:qFormat/>
    <w:uiPriority w:val="71"/>
    <w:pPr>
      <w:spacing w:after="0" w:line="240" w:lineRule="auto"/>
    </w:pPr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21">
    <w:name w:val="Colorful List"/>
    <w:basedOn w:val="12"/>
    <w:qFormat/>
    <w:uiPriority w:val="72"/>
    <w:pPr>
      <w:spacing w:after="0" w:line="240" w:lineRule="auto"/>
    </w:pPr>
    <w:rPr>
      <w:color w:val="000000"/>
    </w:rPr>
    <w:tblPr/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122">
    <w:name w:val="Colorful List Accent 1"/>
    <w:basedOn w:val="12"/>
    <w:uiPriority w:val="72"/>
    <w:pPr>
      <w:spacing w:after="0" w:line="240" w:lineRule="auto"/>
    </w:pPr>
    <w:rPr>
      <w:color w:val="000000"/>
    </w:rPr>
    <w:tblPr/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123">
    <w:name w:val="Colorful List Accent 2"/>
    <w:basedOn w:val="12"/>
    <w:qFormat/>
    <w:uiPriority w:val="72"/>
    <w:pPr>
      <w:spacing w:after="0" w:line="240" w:lineRule="auto"/>
    </w:pPr>
    <w:rPr>
      <w:color w:val="000000"/>
    </w:rPr>
    <w:tblPr/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124">
    <w:name w:val="Colorful List Accent 3"/>
    <w:basedOn w:val="12"/>
    <w:uiPriority w:val="72"/>
    <w:pPr>
      <w:spacing w:after="0" w:line="240" w:lineRule="auto"/>
    </w:pPr>
    <w:rPr>
      <w:color w:val="000000"/>
    </w:rPr>
    <w:tblPr/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125">
    <w:name w:val="Colorful List Accent 4"/>
    <w:basedOn w:val="12"/>
    <w:uiPriority w:val="72"/>
    <w:pPr>
      <w:spacing w:after="0" w:line="240" w:lineRule="auto"/>
    </w:pPr>
    <w:rPr>
      <w:color w:val="000000"/>
    </w:rPr>
    <w:tblPr/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126">
    <w:name w:val="Colorful List Accent 5"/>
    <w:basedOn w:val="12"/>
    <w:uiPriority w:val="72"/>
    <w:pPr>
      <w:spacing w:after="0" w:line="240" w:lineRule="auto"/>
    </w:pPr>
    <w:rPr>
      <w:color w:val="000000"/>
    </w:rPr>
    <w:tblPr/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127">
    <w:name w:val="Colorful List Accent 6"/>
    <w:basedOn w:val="12"/>
    <w:qFormat/>
    <w:uiPriority w:val="72"/>
    <w:pPr>
      <w:spacing w:after="0" w:line="240" w:lineRule="auto"/>
    </w:pPr>
    <w:rPr>
      <w:color w:val="000000"/>
    </w:rPr>
    <w:tblPr/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128">
    <w:name w:val="Colorful Grid"/>
    <w:basedOn w:val="1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129">
    <w:name w:val="Colorful Grid Accent 1"/>
    <w:basedOn w:val="1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130">
    <w:name w:val="Colorful Grid Accent 2"/>
    <w:basedOn w:val="12"/>
    <w:qFormat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31">
    <w:name w:val="Colorful Grid Accent 3"/>
    <w:basedOn w:val="12"/>
    <w:qFormat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132">
    <w:name w:val="Colorful Grid Accent 4"/>
    <w:basedOn w:val="12"/>
    <w:qFormat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133">
    <w:name w:val="Colorful Grid Accent 5"/>
    <w:basedOn w:val="12"/>
    <w:qFormat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34">
    <w:name w:val="Colorful Grid Accent 6"/>
    <w:basedOn w:val="1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character" w:customStyle="1" w:styleId="135">
    <w:name w:val="Header Char_466a3616-8aee-46c3-b4a8-77db5b16df07"/>
    <w:basedOn w:val="11"/>
    <w:link w:val="19"/>
    <w:uiPriority w:val="99"/>
  </w:style>
  <w:style w:type="character" w:customStyle="1" w:styleId="136">
    <w:name w:val="Footer Char_a38244e5-7919-48b4-94d6-b1749a79a6bb"/>
    <w:basedOn w:val="11"/>
    <w:link w:val="18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="Cambria" w:hAnsi="Cambria" w:eastAsia="ＭＳ 明朝" w:cs="Kalinga"/>
      <w:sz w:val="22"/>
      <w:szCs w:val="22"/>
      <w:lang w:val="en-US" w:eastAsia="en-US" w:bidi="ar-SA"/>
    </w:rPr>
  </w:style>
  <w:style w:type="character" w:customStyle="1" w:styleId="138">
    <w:name w:val="Heading 1 Char_527c4bd4-a442-4268-a5f9-36bbce9d8c8f"/>
    <w:basedOn w:val="11"/>
    <w:link w:val="2"/>
    <w:qFormat/>
    <w:uiPriority w:val="9"/>
    <w:rPr>
      <w:rFonts w:ascii="Calibri" w:hAnsi="Calibri" w:eastAsia="MS Gothic" w:cs="Kalinga"/>
      <w:b/>
      <w:bCs/>
      <w:color w:val="365F91"/>
      <w:sz w:val="28"/>
      <w:szCs w:val="28"/>
    </w:rPr>
  </w:style>
  <w:style w:type="character" w:customStyle="1" w:styleId="139">
    <w:name w:val="Heading 2 Char_21730349-cfae-4014-8e8a-1b38ae2b7b36"/>
    <w:basedOn w:val="11"/>
    <w:link w:val="3"/>
    <w:qFormat/>
    <w:uiPriority w:val="9"/>
    <w:rPr>
      <w:rFonts w:ascii="Calibri" w:hAnsi="Calibri" w:eastAsia="MS Gothic" w:cs="Kalinga"/>
      <w:b/>
      <w:bCs/>
      <w:color w:val="4F81BD"/>
      <w:sz w:val="26"/>
      <w:szCs w:val="26"/>
    </w:rPr>
  </w:style>
  <w:style w:type="character" w:customStyle="1" w:styleId="140">
    <w:name w:val="Heading 3 Char_458d1efc-cc7b-4e22-8162-26594ef5876d"/>
    <w:basedOn w:val="11"/>
    <w:link w:val="4"/>
    <w:qFormat/>
    <w:uiPriority w:val="9"/>
    <w:rPr>
      <w:rFonts w:ascii="Calibri" w:hAnsi="Calibri" w:eastAsia="MS Gothic" w:cs="Kalinga"/>
      <w:b/>
      <w:bCs/>
      <w:color w:val="4F81BD"/>
    </w:rPr>
  </w:style>
  <w:style w:type="character" w:customStyle="1" w:styleId="141">
    <w:name w:val="Title Char_0a82e4a9-2203-48b6-8fd4-42c0fc818bcb"/>
    <w:basedOn w:val="11"/>
    <w:link w:val="36"/>
    <w:qFormat/>
    <w:uiPriority w:val="10"/>
    <w:rPr>
      <w:rFonts w:ascii="Calibri" w:hAnsi="Calibri" w:eastAsia="MS Gothic" w:cs="Kalinga"/>
      <w:color w:val="17365D"/>
      <w:spacing w:val="5"/>
      <w:kern w:val="28"/>
      <w:sz w:val="52"/>
      <w:szCs w:val="52"/>
    </w:rPr>
  </w:style>
  <w:style w:type="character" w:customStyle="1" w:styleId="142">
    <w:name w:val="Subtitle Char"/>
    <w:basedOn w:val="11"/>
    <w:link w:val="34"/>
    <w:qFormat/>
    <w:uiPriority w:val="11"/>
    <w:rPr>
      <w:rFonts w:ascii="Calibri" w:hAnsi="Calibri" w:eastAsia="MS Gothic" w:cs="Kalinga"/>
      <w:i/>
      <w:iCs/>
      <w:color w:val="4F81BD"/>
      <w:spacing w:val="15"/>
      <w:sz w:val="24"/>
      <w:szCs w:val="24"/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1"/>
    <w:link w:val="13"/>
    <w:qFormat/>
    <w:uiPriority w:val="99"/>
  </w:style>
  <w:style w:type="character" w:customStyle="1" w:styleId="145">
    <w:name w:val="Body Text 2 Char"/>
    <w:basedOn w:val="11"/>
    <w:link w:val="14"/>
    <w:qFormat/>
    <w:uiPriority w:val="99"/>
  </w:style>
  <w:style w:type="character" w:customStyle="1" w:styleId="146">
    <w:name w:val="Body Text 3 Char"/>
    <w:basedOn w:val="11"/>
    <w:link w:val="15"/>
    <w:qFormat/>
    <w:uiPriority w:val="99"/>
    <w:rPr>
      <w:sz w:val="16"/>
      <w:szCs w:val="16"/>
    </w:rPr>
  </w:style>
  <w:style w:type="character" w:customStyle="1" w:styleId="147">
    <w:name w:val="Macro Text Char"/>
    <w:basedOn w:val="11"/>
    <w:link w:val="3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/>
    </w:rPr>
  </w:style>
  <w:style w:type="character" w:customStyle="1" w:styleId="149">
    <w:name w:val="Quote Char_53d24b0c-77df-42fc-8be0-7bfbbabb398a"/>
    <w:basedOn w:val="11"/>
    <w:link w:val="148"/>
    <w:qFormat/>
    <w:uiPriority w:val="29"/>
    <w:rPr>
      <w:i/>
      <w:iCs/>
      <w:color w:val="000000"/>
    </w:rPr>
  </w:style>
  <w:style w:type="character" w:customStyle="1" w:styleId="150">
    <w:name w:val="Heading 4 Char_07f8e81f-4d58-4035-a0aa-c821b1910c41"/>
    <w:basedOn w:val="11"/>
    <w:link w:val="5"/>
    <w:uiPriority w:val="9"/>
    <w:rPr>
      <w:rFonts w:ascii="Calibri" w:hAnsi="Calibri" w:eastAsia="MS Gothic" w:cs="Kalinga"/>
      <w:b/>
      <w:bCs/>
      <w:i/>
      <w:iCs/>
      <w:color w:val="4F81BD"/>
    </w:rPr>
  </w:style>
  <w:style w:type="character" w:customStyle="1" w:styleId="151">
    <w:name w:val="Heading 5 Char_22aef338-1038-4f66-8cd1-31217d19ff70"/>
    <w:basedOn w:val="11"/>
    <w:link w:val="6"/>
    <w:uiPriority w:val="9"/>
    <w:rPr>
      <w:rFonts w:ascii="Calibri" w:hAnsi="Calibri" w:eastAsia="MS Gothic" w:cs="Kalinga"/>
      <w:color w:val="243F60"/>
    </w:rPr>
  </w:style>
  <w:style w:type="character" w:customStyle="1" w:styleId="152">
    <w:name w:val="Heading 6 Char_6a3fb6b4-72da-4068-befb-a994b562f3c6"/>
    <w:basedOn w:val="11"/>
    <w:link w:val="7"/>
    <w:uiPriority w:val="9"/>
    <w:rPr>
      <w:rFonts w:ascii="Calibri" w:hAnsi="Calibri" w:eastAsia="MS Gothic" w:cs="Kalinga"/>
      <w:i/>
      <w:iCs/>
      <w:color w:val="243F60"/>
    </w:rPr>
  </w:style>
  <w:style w:type="character" w:customStyle="1" w:styleId="153">
    <w:name w:val="Heading 7 Char_b31d564e-74fe-48f9-a96d-b9d54b097806"/>
    <w:basedOn w:val="11"/>
    <w:link w:val="8"/>
    <w:uiPriority w:val="9"/>
    <w:rPr>
      <w:rFonts w:ascii="Calibri" w:hAnsi="Calibri" w:eastAsia="MS Gothic" w:cs="Kalinga"/>
      <w:i/>
      <w:iCs/>
      <w:color w:val="404040"/>
    </w:rPr>
  </w:style>
  <w:style w:type="character" w:customStyle="1" w:styleId="154">
    <w:name w:val="Heading 8 Char_525df2b3-559e-4df6-8dbd-566ab100282b"/>
    <w:basedOn w:val="11"/>
    <w:link w:val="9"/>
    <w:qFormat/>
    <w:uiPriority w:val="9"/>
    <w:rPr>
      <w:rFonts w:ascii="Calibri" w:hAnsi="Calibri" w:eastAsia="MS Gothic" w:cs="Kalinga"/>
      <w:color w:val="4F81BD"/>
      <w:sz w:val="20"/>
      <w:szCs w:val="20"/>
    </w:rPr>
  </w:style>
  <w:style w:type="character" w:customStyle="1" w:styleId="155">
    <w:name w:val="Heading 9 Char_c9dce0cb-c107-41b7-926f-8aa7d8fe02fc"/>
    <w:basedOn w:val="11"/>
    <w:link w:val="10"/>
    <w:uiPriority w:val="9"/>
    <w:rPr>
      <w:rFonts w:ascii="Calibri" w:hAnsi="Calibri" w:eastAsia="MS Gothic" w:cs="Kalinga"/>
      <w:i/>
      <w:iCs/>
      <w:color w:val="404040"/>
      <w:sz w:val="20"/>
      <w:szCs w:val="20"/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157">
    <w:name w:val="Intense Quote Char_3658afe6-8e69-4476-aff8-dd7d55e82bfd"/>
    <w:basedOn w:val="11"/>
    <w:link w:val="156"/>
    <w:uiPriority w:val="30"/>
    <w:rPr>
      <w:b/>
      <w:bCs/>
      <w:i/>
      <w:iCs/>
      <w:color w:val="4F81BD"/>
    </w:rPr>
  </w:style>
  <w:style w:type="character" w:customStyle="1" w:styleId="158">
    <w:name w:val="Subtle Emphasis"/>
    <w:basedOn w:val="11"/>
    <w:qFormat/>
    <w:uiPriority w:val="19"/>
    <w:rPr>
      <w:i/>
      <w:iCs/>
      <w:color w:val="808080"/>
    </w:rPr>
  </w:style>
  <w:style w:type="character" w:customStyle="1" w:styleId="159">
    <w:name w:val="Intense Emphasis"/>
    <w:basedOn w:val="11"/>
    <w:qFormat/>
    <w:uiPriority w:val="21"/>
    <w:rPr>
      <w:b/>
      <w:bCs/>
      <w:i/>
      <w:iCs/>
      <w:color w:val="4F81BD"/>
    </w:rPr>
  </w:style>
  <w:style w:type="character" w:customStyle="1" w:styleId="160">
    <w:name w:val="Subtle Reference"/>
    <w:basedOn w:val="11"/>
    <w:qFormat/>
    <w:uiPriority w:val="31"/>
    <w:rPr>
      <w:smallCaps/>
      <w:color w:val="C0504D"/>
      <w:u w:val="single"/>
    </w:rPr>
  </w:style>
  <w:style w:type="character" w:customStyle="1" w:styleId="161">
    <w:name w:val="Intense Reference"/>
    <w:basedOn w:val="11"/>
    <w:qFormat/>
    <w:uiPriority w:val="32"/>
    <w:rPr>
      <w:b/>
      <w:bCs/>
      <w:smallCaps/>
      <w:color w:val="C0504D"/>
      <w:spacing w:val="5"/>
      <w:u w:val="single"/>
    </w:rPr>
  </w:style>
  <w:style w:type="character" w:customStyle="1" w:styleId="162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330</Words>
  <Characters>2140</Characters>
  <Paragraphs>265</Paragraphs>
  <TotalTime>26</TotalTime>
  <ScaleCrop>false</ScaleCrop>
  <LinksUpToDate>false</LinksUpToDate>
  <CharactersWithSpaces>2641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2026-02-21T13:01:00Z</dcterms:created>
  <dc:creator>python-docx</dc:creator>
  <dc:description>generated by python-docx</dc:description>
  <cp:lastModifiedBy>HP</cp:lastModifiedBy>
  <dcterms:modified xsi:type="dcterms:W3CDTF">2026-03-25T10:20:57Z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6151683eca4e4e809e59f903a357931b</vt:lpwstr>
  </property>
  <property fmtid="{D5CDD505-2E9C-101B-9397-08002B2CF9AE}" pid="3" name="KSOProductBuildVer">
    <vt:lpwstr>1033-12.2.0.23196</vt:lpwstr>
  </property>
</Properties>
</file>